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7EE" w:rsidRDefault="00EF77EE" w:rsidP="00EF77EE">
      <w:pPr>
        <w:jc w:val="center"/>
        <w:rPr>
          <w:b/>
          <w:color w:val="17365D"/>
          <w:sz w:val="48"/>
        </w:rPr>
      </w:pPr>
    </w:p>
    <w:p w:rsidR="00EF77EE" w:rsidRDefault="00EF77EE" w:rsidP="00EF77EE">
      <w:pPr>
        <w:jc w:val="center"/>
        <w:rPr>
          <w:b/>
          <w:color w:val="17365D"/>
          <w:sz w:val="48"/>
        </w:rPr>
      </w:pPr>
    </w:p>
    <w:p w:rsidR="00EF77EE" w:rsidRDefault="00EF77EE" w:rsidP="00EF77EE">
      <w:pPr>
        <w:jc w:val="center"/>
        <w:rPr>
          <w:b/>
          <w:color w:val="17365D"/>
          <w:sz w:val="48"/>
        </w:rPr>
      </w:pPr>
    </w:p>
    <w:p w:rsidR="00EF77EE" w:rsidRPr="00E80249" w:rsidRDefault="009F4F0F" w:rsidP="00EF77EE">
      <w:pPr>
        <w:jc w:val="center"/>
        <w:rPr>
          <w:rFonts w:ascii="Times New Roman" w:hAnsi="Times New Roman" w:cs="Times New Roman"/>
          <w:b/>
          <w:sz w:val="48"/>
        </w:rPr>
      </w:pPr>
      <w:r w:rsidRPr="00E80249">
        <w:rPr>
          <w:rFonts w:ascii="Times New Roman" w:hAnsi="Times New Roman" w:cs="Times New Roman"/>
          <w:b/>
          <w:sz w:val="48"/>
        </w:rPr>
        <w:t xml:space="preserve">Аналитический отчет по итогам </w:t>
      </w:r>
      <w:proofErr w:type="spellStart"/>
      <w:r w:rsidRPr="00E80249">
        <w:rPr>
          <w:rFonts w:ascii="Times New Roman" w:hAnsi="Times New Roman" w:cs="Times New Roman"/>
          <w:b/>
          <w:sz w:val="48"/>
        </w:rPr>
        <w:t>самообследования</w:t>
      </w:r>
      <w:proofErr w:type="spellEnd"/>
    </w:p>
    <w:p w:rsidR="00EF77EE" w:rsidRPr="00E80249" w:rsidRDefault="00EF77EE" w:rsidP="00EF77EE">
      <w:pPr>
        <w:jc w:val="center"/>
        <w:rPr>
          <w:rFonts w:ascii="Times New Roman" w:hAnsi="Times New Roman" w:cs="Times New Roman"/>
          <w:b/>
          <w:sz w:val="48"/>
        </w:rPr>
      </w:pPr>
      <w:r w:rsidRPr="00E80249">
        <w:rPr>
          <w:rFonts w:ascii="Times New Roman" w:hAnsi="Times New Roman" w:cs="Times New Roman"/>
          <w:b/>
          <w:sz w:val="48"/>
        </w:rPr>
        <w:t xml:space="preserve">Муниципального бюджетного общеобразовательного учреждения </w:t>
      </w:r>
    </w:p>
    <w:p w:rsidR="00EF77EE" w:rsidRPr="00E80249" w:rsidRDefault="00EF77EE" w:rsidP="001955E1">
      <w:pPr>
        <w:jc w:val="center"/>
        <w:rPr>
          <w:rFonts w:ascii="Times New Roman" w:hAnsi="Times New Roman" w:cs="Times New Roman"/>
          <w:b/>
          <w:sz w:val="48"/>
        </w:rPr>
      </w:pPr>
      <w:r w:rsidRPr="00E80249">
        <w:rPr>
          <w:rFonts w:ascii="Times New Roman" w:hAnsi="Times New Roman" w:cs="Times New Roman"/>
          <w:b/>
          <w:sz w:val="48"/>
        </w:rPr>
        <w:t>«</w:t>
      </w:r>
      <w:r w:rsidR="001955E1" w:rsidRPr="00E80249">
        <w:rPr>
          <w:rFonts w:ascii="Times New Roman" w:hAnsi="Times New Roman" w:cs="Times New Roman"/>
          <w:b/>
          <w:sz w:val="48"/>
        </w:rPr>
        <w:t>Татарская гимназия №11</w:t>
      </w:r>
      <w:r w:rsidRPr="00E80249">
        <w:rPr>
          <w:rFonts w:ascii="Times New Roman" w:hAnsi="Times New Roman" w:cs="Times New Roman"/>
          <w:b/>
          <w:sz w:val="48"/>
        </w:rPr>
        <w:t xml:space="preserve">» </w:t>
      </w:r>
    </w:p>
    <w:p w:rsidR="00EF77EE" w:rsidRPr="00E80249" w:rsidRDefault="00EF77EE" w:rsidP="00EF77EE">
      <w:pPr>
        <w:jc w:val="center"/>
        <w:rPr>
          <w:rFonts w:ascii="Times New Roman" w:hAnsi="Times New Roman" w:cs="Times New Roman"/>
          <w:b/>
          <w:sz w:val="48"/>
        </w:rPr>
      </w:pPr>
      <w:r w:rsidRPr="00E80249">
        <w:rPr>
          <w:rFonts w:ascii="Times New Roman" w:hAnsi="Times New Roman" w:cs="Times New Roman"/>
          <w:b/>
          <w:sz w:val="48"/>
        </w:rPr>
        <w:t>Советского района г</w:t>
      </w:r>
      <w:proofErr w:type="gramStart"/>
      <w:r w:rsidRPr="00E80249">
        <w:rPr>
          <w:rFonts w:ascii="Times New Roman" w:hAnsi="Times New Roman" w:cs="Times New Roman"/>
          <w:b/>
          <w:sz w:val="48"/>
        </w:rPr>
        <w:t>.К</w:t>
      </w:r>
      <w:proofErr w:type="gramEnd"/>
      <w:r w:rsidRPr="00E80249">
        <w:rPr>
          <w:rFonts w:ascii="Times New Roman" w:hAnsi="Times New Roman" w:cs="Times New Roman"/>
          <w:b/>
          <w:sz w:val="48"/>
        </w:rPr>
        <w:t>азани</w:t>
      </w:r>
    </w:p>
    <w:p w:rsidR="00EF77EE" w:rsidRPr="00E80249" w:rsidRDefault="00EF77EE" w:rsidP="00EF77EE">
      <w:pPr>
        <w:jc w:val="center"/>
        <w:rPr>
          <w:rFonts w:ascii="Times New Roman" w:hAnsi="Times New Roman" w:cs="Times New Roman"/>
          <w:b/>
          <w:sz w:val="48"/>
        </w:rPr>
      </w:pPr>
      <w:r w:rsidRPr="00E80249">
        <w:rPr>
          <w:rFonts w:ascii="Times New Roman" w:hAnsi="Times New Roman" w:cs="Times New Roman"/>
          <w:b/>
          <w:sz w:val="48"/>
        </w:rPr>
        <w:t>за 2019 год</w:t>
      </w:r>
    </w:p>
    <w:p w:rsidR="00EF77EE" w:rsidRDefault="00EF77EE" w:rsidP="00EF77EE">
      <w:pPr>
        <w:pStyle w:val="a4"/>
        <w:spacing w:line="276" w:lineRule="auto"/>
        <w:ind w:left="0" w:firstLine="567"/>
        <w:rPr>
          <w:b/>
          <w:sz w:val="52"/>
        </w:rPr>
      </w:pPr>
    </w:p>
    <w:p w:rsidR="00EF77EE" w:rsidRDefault="00EF77EE" w:rsidP="00EF77EE">
      <w:pPr>
        <w:pStyle w:val="a4"/>
        <w:spacing w:line="276" w:lineRule="auto"/>
        <w:ind w:left="0" w:firstLine="567"/>
        <w:rPr>
          <w:b/>
          <w:sz w:val="52"/>
        </w:rPr>
      </w:pPr>
    </w:p>
    <w:p w:rsidR="00EF77EE" w:rsidRDefault="00EF77EE" w:rsidP="00EF77EE">
      <w:pPr>
        <w:pStyle w:val="a4"/>
        <w:spacing w:line="276" w:lineRule="auto"/>
        <w:ind w:left="0" w:firstLine="567"/>
        <w:rPr>
          <w:b/>
          <w:sz w:val="52"/>
        </w:rPr>
      </w:pPr>
    </w:p>
    <w:p w:rsidR="00EF77EE" w:rsidRDefault="00EF77EE" w:rsidP="00EF77EE">
      <w:pPr>
        <w:pStyle w:val="a4"/>
        <w:spacing w:line="276" w:lineRule="auto"/>
        <w:ind w:left="0" w:firstLine="567"/>
        <w:rPr>
          <w:b/>
          <w:sz w:val="52"/>
        </w:rPr>
      </w:pPr>
    </w:p>
    <w:p w:rsidR="00EF77EE" w:rsidRDefault="00EF77EE" w:rsidP="00EF77EE">
      <w:pPr>
        <w:pStyle w:val="a4"/>
        <w:spacing w:line="276" w:lineRule="auto"/>
        <w:ind w:left="0" w:firstLine="567"/>
        <w:rPr>
          <w:b/>
          <w:sz w:val="52"/>
        </w:rPr>
      </w:pPr>
    </w:p>
    <w:p w:rsidR="001955E1" w:rsidRDefault="001955E1" w:rsidP="00EF77EE">
      <w:pPr>
        <w:pStyle w:val="a4"/>
        <w:spacing w:line="276" w:lineRule="auto"/>
        <w:ind w:left="0" w:firstLine="567"/>
        <w:rPr>
          <w:b/>
          <w:sz w:val="52"/>
        </w:rPr>
      </w:pPr>
    </w:p>
    <w:p w:rsidR="001955E1" w:rsidRDefault="001955E1" w:rsidP="00EF77EE">
      <w:pPr>
        <w:pStyle w:val="a4"/>
        <w:spacing w:line="276" w:lineRule="auto"/>
        <w:ind w:left="0" w:firstLine="567"/>
        <w:rPr>
          <w:b/>
          <w:sz w:val="52"/>
        </w:rPr>
      </w:pPr>
    </w:p>
    <w:p w:rsidR="00EF77EE" w:rsidRDefault="00EF77EE" w:rsidP="00EF77EE">
      <w:pPr>
        <w:pStyle w:val="2"/>
        <w:spacing w:line="276" w:lineRule="auto"/>
        <w:ind w:left="0" w:firstLine="567"/>
        <w:jc w:val="center"/>
      </w:pPr>
    </w:p>
    <w:p w:rsidR="00EF77EE" w:rsidRDefault="00EF77EE" w:rsidP="00EF77EE">
      <w:pPr>
        <w:pStyle w:val="2"/>
        <w:spacing w:line="276" w:lineRule="auto"/>
        <w:ind w:left="0" w:firstLine="567"/>
        <w:jc w:val="center"/>
      </w:pPr>
    </w:p>
    <w:p w:rsidR="00EF77EE" w:rsidRDefault="00EF77EE" w:rsidP="00EF77EE">
      <w:pPr>
        <w:pStyle w:val="2"/>
        <w:spacing w:line="276" w:lineRule="auto"/>
        <w:ind w:left="0" w:firstLine="567"/>
        <w:jc w:val="center"/>
      </w:pPr>
    </w:p>
    <w:p w:rsidR="001955E1" w:rsidRDefault="001955E1" w:rsidP="00EF77EE">
      <w:pPr>
        <w:pStyle w:val="2"/>
        <w:spacing w:line="276" w:lineRule="auto"/>
        <w:ind w:left="0" w:firstLine="567"/>
        <w:jc w:val="center"/>
      </w:pPr>
    </w:p>
    <w:p w:rsidR="001955E1" w:rsidRDefault="001955E1" w:rsidP="00EF77EE">
      <w:pPr>
        <w:pStyle w:val="2"/>
        <w:spacing w:line="276" w:lineRule="auto"/>
        <w:ind w:left="0" w:firstLine="567"/>
        <w:jc w:val="center"/>
      </w:pPr>
    </w:p>
    <w:p w:rsidR="00EF77EE" w:rsidRDefault="00EF77EE" w:rsidP="00EF77EE">
      <w:pPr>
        <w:pStyle w:val="2"/>
        <w:spacing w:line="276" w:lineRule="auto"/>
        <w:ind w:left="0"/>
        <w:jc w:val="center"/>
      </w:pPr>
      <w:r>
        <w:t>г. Казань 2020</w:t>
      </w:r>
    </w:p>
    <w:p w:rsidR="00173C05" w:rsidRDefault="00173C05" w:rsidP="00E80249">
      <w:pPr>
        <w:spacing w:after="0" w:line="240" w:lineRule="auto"/>
        <w:ind w:firstLine="567"/>
        <w:jc w:val="center"/>
        <w:rPr>
          <w:rFonts w:ascii="Times New Roman" w:hAnsi="Times New Roman" w:cs="Times New Roman"/>
          <w:b/>
          <w:sz w:val="36"/>
          <w:szCs w:val="36"/>
        </w:rPr>
      </w:pPr>
      <w:r w:rsidRPr="00E80249">
        <w:rPr>
          <w:rFonts w:ascii="Times New Roman" w:hAnsi="Times New Roman" w:cs="Times New Roman"/>
          <w:b/>
          <w:sz w:val="36"/>
          <w:szCs w:val="36"/>
        </w:rPr>
        <w:lastRenderedPageBreak/>
        <w:t>Содержание:</w:t>
      </w:r>
    </w:p>
    <w:p w:rsidR="00E80249" w:rsidRPr="00E80249" w:rsidRDefault="00E80249" w:rsidP="00E80249">
      <w:pPr>
        <w:spacing w:after="0" w:line="240" w:lineRule="auto"/>
        <w:ind w:firstLine="567"/>
        <w:jc w:val="center"/>
        <w:rPr>
          <w:rFonts w:ascii="Times New Roman" w:hAnsi="Times New Roman" w:cs="Times New Roman"/>
          <w:b/>
          <w:sz w:val="36"/>
          <w:szCs w:val="36"/>
        </w:rPr>
      </w:pP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Общая характеристика</w:t>
      </w:r>
      <w:r w:rsidR="00EF77EE">
        <w:rPr>
          <w:b/>
          <w:sz w:val="28"/>
        </w:rPr>
        <w:t xml:space="preserve"> </w:t>
      </w:r>
      <w:r w:rsidRPr="00173C05">
        <w:rPr>
          <w:b/>
          <w:sz w:val="28"/>
        </w:rPr>
        <w:t>ОУ</w:t>
      </w:r>
    </w:p>
    <w:p w:rsidR="00D66E01" w:rsidRDefault="00D66E01" w:rsidP="00E80249">
      <w:pPr>
        <w:pStyle w:val="2"/>
        <w:numPr>
          <w:ilvl w:val="0"/>
          <w:numId w:val="4"/>
        </w:numPr>
        <w:spacing w:line="360" w:lineRule="auto"/>
        <w:ind w:left="0" w:firstLine="567"/>
        <w:jc w:val="both"/>
      </w:pPr>
      <w:r w:rsidRPr="00173C05">
        <w:t xml:space="preserve"> </w:t>
      </w:r>
      <w:r w:rsidR="001955E1">
        <w:t xml:space="preserve">  </w:t>
      </w:r>
      <w:r w:rsidRPr="00173C05">
        <w:t>Особенности образовательного процесса</w:t>
      </w:r>
    </w:p>
    <w:p w:rsidR="00173C05" w:rsidRPr="00D66E01" w:rsidRDefault="00173C05" w:rsidP="00E80249">
      <w:pPr>
        <w:pStyle w:val="a6"/>
        <w:numPr>
          <w:ilvl w:val="0"/>
          <w:numId w:val="4"/>
        </w:numPr>
        <w:tabs>
          <w:tab w:val="left" w:pos="1022"/>
        </w:tabs>
        <w:spacing w:line="360" w:lineRule="auto"/>
        <w:ind w:left="0" w:firstLine="567"/>
        <w:jc w:val="both"/>
        <w:rPr>
          <w:b/>
          <w:sz w:val="28"/>
        </w:rPr>
      </w:pPr>
      <w:r w:rsidRPr="00D66E01">
        <w:rPr>
          <w:b/>
          <w:sz w:val="28"/>
        </w:rPr>
        <w:t>Условия осуществления образовательной деятельности</w:t>
      </w: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Кадровое обеспечение</w:t>
      </w: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Финансовое обеспечение</w:t>
      </w: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Результаты образовательной программы</w:t>
      </w: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Результативность воспитательной работы</w:t>
      </w:r>
    </w:p>
    <w:p w:rsidR="00173C05" w:rsidRP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Инновационная деятельность</w:t>
      </w:r>
    </w:p>
    <w:p w:rsidR="00173C05" w:rsidRDefault="00173C05" w:rsidP="00E80249">
      <w:pPr>
        <w:pStyle w:val="a6"/>
        <w:numPr>
          <w:ilvl w:val="0"/>
          <w:numId w:val="4"/>
        </w:numPr>
        <w:tabs>
          <w:tab w:val="left" w:pos="1022"/>
        </w:tabs>
        <w:spacing w:line="360" w:lineRule="auto"/>
        <w:ind w:left="0" w:firstLine="567"/>
        <w:jc w:val="both"/>
        <w:rPr>
          <w:b/>
          <w:sz w:val="28"/>
        </w:rPr>
      </w:pPr>
      <w:r w:rsidRPr="00173C05">
        <w:rPr>
          <w:b/>
          <w:sz w:val="28"/>
        </w:rPr>
        <w:t>Обеспечение безопасности</w:t>
      </w:r>
    </w:p>
    <w:p w:rsidR="009933BC" w:rsidRPr="00173C05" w:rsidRDefault="009933BC" w:rsidP="00E80249">
      <w:pPr>
        <w:pStyle w:val="a6"/>
        <w:numPr>
          <w:ilvl w:val="0"/>
          <w:numId w:val="4"/>
        </w:numPr>
        <w:tabs>
          <w:tab w:val="left" w:pos="1022"/>
        </w:tabs>
        <w:spacing w:line="360" w:lineRule="auto"/>
        <w:ind w:left="0" w:firstLine="567"/>
        <w:jc w:val="both"/>
        <w:rPr>
          <w:b/>
          <w:sz w:val="28"/>
        </w:rPr>
      </w:pPr>
      <w:r>
        <w:rPr>
          <w:b/>
          <w:sz w:val="28"/>
        </w:rPr>
        <w:t xml:space="preserve">Заключение </w:t>
      </w:r>
    </w:p>
    <w:p w:rsidR="006F50DF" w:rsidRDefault="006F50DF"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693103" w:rsidRDefault="00693103" w:rsidP="00E80249">
      <w:pPr>
        <w:spacing w:after="0" w:line="240" w:lineRule="auto"/>
        <w:ind w:firstLine="567"/>
        <w:jc w:val="both"/>
        <w:rPr>
          <w:rFonts w:ascii="Times New Roman" w:hAnsi="Times New Roman" w:cs="Times New Roman"/>
          <w:sz w:val="28"/>
          <w:szCs w:val="28"/>
        </w:rPr>
      </w:pPr>
    </w:p>
    <w:p w:rsidR="001955E1" w:rsidRDefault="001955E1" w:rsidP="00E80249">
      <w:pPr>
        <w:spacing w:after="0" w:line="240" w:lineRule="auto"/>
        <w:ind w:firstLine="567"/>
        <w:jc w:val="both"/>
        <w:rPr>
          <w:rFonts w:ascii="Times New Roman" w:hAnsi="Times New Roman" w:cs="Times New Roman"/>
          <w:sz w:val="28"/>
          <w:szCs w:val="28"/>
        </w:rPr>
      </w:pPr>
    </w:p>
    <w:p w:rsidR="00E80249" w:rsidRDefault="00E80249">
      <w:pPr>
        <w:rPr>
          <w:rFonts w:ascii="Times New Roman" w:hAnsi="Times New Roman" w:cs="Times New Roman"/>
          <w:b/>
          <w:sz w:val="28"/>
          <w:szCs w:val="28"/>
        </w:rPr>
      </w:pPr>
      <w:r>
        <w:rPr>
          <w:rFonts w:ascii="Times New Roman" w:hAnsi="Times New Roman" w:cs="Times New Roman"/>
          <w:b/>
          <w:sz w:val="28"/>
          <w:szCs w:val="28"/>
        </w:rPr>
        <w:br w:type="page"/>
      </w:r>
    </w:p>
    <w:p w:rsidR="00E0668B" w:rsidRPr="007758C4" w:rsidRDefault="00E0668B" w:rsidP="00E80249">
      <w:pPr>
        <w:spacing w:after="0" w:line="240" w:lineRule="auto"/>
        <w:ind w:firstLine="567"/>
        <w:jc w:val="center"/>
        <w:rPr>
          <w:rFonts w:ascii="Times New Roman" w:hAnsi="Times New Roman" w:cs="Times New Roman"/>
          <w:b/>
          <w:sz w:val="28"/>
          <w:szCs w:val="28"/>
        </w:rPr>
      </w:pPr>
      <w:r w:rsidRPr="007758C4">
        <w:rPr>
          <w:rFonts w:ascii="Times New Roman" w:hAnsi="Times New Roman" w:cs="Times New Roman"/>
          <w:b/>
          <w:sz w:val="28"/>
          <w:szCs w:val="28"/>
        </w:rPr>
        <w:lastRenderedPageBreak/>
        <w:t>I. Общ</w:t>
      </w:r>
      <w:r w:rsidR="001955E1">
        <w:rPr>
          <w:rFonts w:ascii="Times New Roman" w:hAnsi="Times New Roman" w:cs="Times New Roman"/>
          <w:b/>
          <w:sz w:val="28"/>
          <w:szCs w:val="28"/>
        </w:rPr>
        <w:t>ие сведения о муниципальном учреждении и контингенте учащихся</w:t>
      </w:r>
    </w:p>
    <w:tbl>
      <w:tblPr>
        <w:tblStyle w:val="a3"/>
        <w:tblpPr w:leftFromText="180" w:rightFromText="180" w:vertAnchor="text" w:horzAnchor="margin" w:tblpY="152"/>
        <w:tblW w:w="0" w:type="auto"/>
        <w:tblLook w:val="04A0"/>
      </w:tblPr>
      <w:tblGrid>
        <w:gridCol w:w="3510"/>
        <w:gridCol w:w="6061"/>
      </w:tblGrid>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Наименование образовательной организации </w:t>
            </w:r>
          </w:p>
          <w:p w:rsidR="00B225ED" w:rsidRPr="002E3BAF" w:rsidRDefault="00B225ED" w:rsidP="00E80249">
            <w:pPr>
              <w:jc w:val="both"/>
              <w:rPr>
                <w:rFonts w:ascii="Times New Roman" w:hAnsi="Times New Roman" w:cs="Times New Roman"/>
                <w:sz w:val="25"/>
                <w:szCs w:val="25"/>
              </w:rPr>
            </w:pP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МБОУ «Татарская гимназия №11»</w:t>
            </w:r>
            <w:r w:rsidRPr="002E3BAF">
              <w:rPr>
                <w:sz w:val="25"/>
                <w:szCs w:val="25"/>
              </w:rPr>
              <w:t xml:space="preserve">  </w:t>
            </w:r>
            <w:r w:rsidRPr="002E3BAF">
              <w:rPr>
                <w:rFonts w:ascii="Times New Roman" w:hAnsi="Times New Roman" w:cs="Times New Roman"/>
                <w:sz w:val="25"/>
                <w:szCs w:val="25"/>
              </w:rPr>
              <w:t>Советского района г</w:t>
            </w:r>
            <w:proofErr w:type="gramStart"/>
            <w:r w:rsidRPr="002E3BAF">
              <w:rPr>
                <w:rFonts w:ascii="Times New Roman" w:hAnsi="Times New Roman" w:cs="Times New Roman"/>
                <w:sz w:val="25"/>
                <w:szCs w:val="25"/>
              </w:rPr>
              <w:t>.К</w:t>
            </w:r>
            <w:proofErr w:type="gramEnd"/>
            <w:r w:rsidRPr="002E3BAF">
              <w:rPr>
                <w:rFonts w:ascii="Times New Roman" w:hAnsi="Times New Roman" w:cs="Times New Roman"/>
                <w:sz w:val="25"/>
                <w:szCs w:val="25"/>
              </w:rPr>
              <w:t>азани Республики Татарстан</w:t>
            </w:r>
          </w:p>
        </w:tc>
      </w:tr>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Руководитель</w:t>
            </w:r>
          </w:p>
        </w:tc>
        <w:tc>
          <w:tcPr>
            <w:tcW w:w="6061" w:type="dxa"/>
          </w:tcPr>
          <w:p w:rsidR="00B225ED" w:rsidRPr="002E3BAF" w:rsidRDefault="00B225ED" w:rsidP="00E80249">
            <w:pPr>
              <w:jc w:val="both"/>
              <w:rPr>
                <w:rFonts w:ascii="Times New Roman" w:hAnsi="Times New Roman" w:cs="Times New Roman"/>
                <w:sz w:val="25"/>
                <w:szCs w:val="25"/>
              </w:rPr>
            </w:pPr>
            <w:proofErr w:type="spellStart"/>
            <w:r w:rsidRPr="002E3BAF">
              <w:rPr>
                <w:rFonts w:ascii="Times New Roman" w:hAnsi="Times New Roman" w:cs="Times New Roman"/>
                <w:sz w:val="25"/>
                <w:szCs w:val="25"/>
              </w:rPr>
              <w:t>Гусманова</w:t>
            </w:r>
            <w:proofErr w:type="spellEnd"/>
            <w:r w:rsidRPr="002E3BAF">
              <w:rPr>
                <w:rFonts w:ascii="Times New Roman" w:hAnsi="Times New Roman" w:cs="Times New Roman"/>
                <w:sz w:val="25"/>
                <w:szCs w:val="25"/>
              </w:rPr>
              <w:t xml:space="preserve"> </w:t>
            </w:r>
            <w:proofErr w:type="spellStart"/>
            <w:r w:rsidRPr="002E3BAF">
              <w:rPr>
                <w:rFonts w:ascii="Times New Roman" w:hAnsi="Times New Roman" w:cs="Times New Roman"/>
                <w:sz w:val="25"/>
                <w:szCs w:val="25"/>
              </w:rPr>
              <w:t>Айгуль</w:t>
            </w:r>
            <w:proofErr w:type="spellEnd"/>
            <w:r w:rsidRPr="002E3BAF">
              <w:rPr>
                <w:rFonts w:ascii="Times New Roman" w:hAnsi="Times New Roman" w:cs="Times New Roman"/>
                <w:sz w:val="25"/>
                <w:szCs w:val="25"/>
              </w:rPr>
              <w:t xml:space="preserve"> </w:t>
            </w:r>
            <w:proofErr w:type="spellStart"/>
            <w:r w:rsidRPr="002E3BAF">
              <w:rPr>
                <w:rFonts w:ascii="Times New Roman" w:hAnsi="Times New Roman" w:cs="Times New Roman"/>
                <w:sz w:val="25"/>
                <w:szCs w:val="25"/>
              </w:rPr>
              <w:t>Юсубовна</w:t>
            </w:r>
            <w:proofErr w:type="spellEnd"/>
          </w:p>
        </w:tc>
      </w:tr>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Адрес организации</w:t>
            </w: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Юридический адрес:</w:t>
            </w:r>
          </w:p>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420075, г</w:t>
            </w:r>
            <w:proofErr w:type="gramStart"/>
            <w:r w:rsidRPr="002E3BAF">
              <w:rPr>
                <w:rFonts w:ascii="Times New Roman" w:hAnsi="Times New Roman" w:cs="Times New Roman"/>
                <w:sz w:val="25"/>
                <w:szCs w:val="25"/>
              </w:rPr>
              <w:t>.К</w:t>
            </w:r>
            <w:proofErr w:type="gramEnd"/>
            <w:r w:rsidRPr="002E3BAF">
              <w:rPr>
                <w:rFonts w:ascii="Times New Roman" w:hAnsi="Times New Roman" w:cs="Times New Roman"/>
                <w:sz w:val="25"/>
                <w:szCs w:val="25"/>
              </w:rPr>
              <w:t xml:space="preserve">азань, ул.Начальная, д.15; </w:t>
            </w:r>
          </w:p>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Адреса осуществления деятельности:</w:t>
            </w:r>
          </w:p>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420075, г</w:t>
            </w:r>
            <w:proofErr w:type="gramStart"/>
            <w:r w:rsidRPr="002E3BAF">
              <w:rPr>
                <w:rFonts w:ascii="Times New Roman" w:hAnsi="Times New Roman" w:cs="Times New Roman"/>
                <w:sz w:val="25"/>
                <w:szCs w:val="25"/>
              </w:rPr>
              <w:t>.К</w:t>
            </w:r>
            <w:proofErr w:type="gramEnd"/>
            <w:r w:rsidRPr="002E3BAF">
              <w:rPr>
                <w:rFonts w:ascii="Times New Roman" w:hAnsi="Times New Roman" w:cs="Times New Roman"/>
                <w:sz w:val="25"/>
                <w:szCs w:val="25"/>
              </w:rPr>
              <w:t xml:space="preserve">азань, ул.Начальная, д.15; </w:t>
            </w:r>
          </w:p>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ул.</w:t>
            </w:r>
            <w:r w:rsidRPr="002E3BAF">
              <w:rPr>
                <w:sz w:val="25"/>
                <w:szCs w:val="25"/>
              </w:rPr>
              <w:t xml:space="preserve"> </w:t>
            </w:r>
            <w:r w:rsidRPr="002E3BAF">
              <w:rPr>
                <w:rFonts w:ascii="Times New Roman" w:hAnsi="Times New Roman" w:cs="Times New Roman"/>
                <w:sz w:val="25"/>
                <w:szCs w:val="25"/>
              </w:rPr>
              <w:t xml:space="preserve">Начальная, д.15а </w:t>
            </w:r>
          </w:p>
        </w:tc>
      </w:tr>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Телефон, факс</w:t>
            </w: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8(843)234-43-41, 234-43-41, 234-42-21</w:t>
            </w:r>
          </w:p>
        </w:tc>
      </w:tr>
      <w:tr w:rsidR="00B225ED" w:rsidTr="00173C05">
        <w:tc>
          <w:tcPr>
            <w:tcW w:w="3510" w:type="dxa"/>
          </w:tcPr>
          <w:p w:rsidR="00B225ED" w:rsidRPr="002E3BAF" w:rsidRDefault="00B225ED" w:rsidP="00E80249">
            <w:pPr>
              <w:jc w:val="both"/>
              <w:rPr>
                <w:rFonts w:ascii="Times New Roman" w:hAnsi="Times New Roman" w:cs="Times New Roman"/>
                <w:sz w:val="25"/>
                <w:szCs w:val="25"/>
                <w:lang w:val="en-US"/>
              </w:rPr>
            </w:pPr>
            <w:r w:rsidRPr="002E3BAF">
              <w:rPr>
                <w:rFonts w:ascii="Times New Roman" w:hAnsi="Times New Roman" w:cs="Times New Roman"/>
                <w:sz w:val="25"/>
                <w:szCs w:val="25"/>
                <w:lang w:val="en-US"/>
              </w:rPr>
              <w:t xml:space="preserve">E – mail </w:t>
            </w: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lang w:val="en-US"/>
              </w:rPr>
              <w:t>Schg11@mail</w:t>
            </w:r>
            <w:r w:rsidRPr="002E3BAF">
              <w:rPr>
                <w:rFonts w:ascii="Times New Roman" w:hAnsi="Times New Roman" w:cs="Times New Roman"/>
                <w:sz w:val="25"/>
                <w:szCs w:val="25"/>
              </w:rPr>
              <w:t>.</w:t>
            </w:r>
            <w:proofErr w:type="spellStart"/>
            <w:r w:rsidRPr="002E3BAF">
              <w:rPr>
                <w:rFonts w:ascii="Times New Roman" w:hAnsi="Times New Roman" w:cs="Times New Roman"/>
                <w:sz w:val="25"/>
                <w:szCs w:val="25"/>
                <w:lang w:val="en-US"/>
              </w:rPr>
              <w:t>ru</w:t>
            </w:r>
            <w:proofErr w:type="spellEnd"/>
          </w:p>
        </w:tc>
      </w:tr>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Реквизиты решения о создании муниципального учреждения</w:t>
            </w: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Решение «Об изменении   дополнении решения исполкома Казанского городского Совета народных депутатов от 30 марта 1991 года №192 «Об изменении сети учреждений народного образования на 1991-1992 учебный год по городу Казани» №552 от 25.07.1991 года </w:t>
            </w:r>
          </w:p>
        </w:tc>
      </w:tr>
      <w:tr w:rsidR="00B225ED" w:rsidTr="00173C05">
        <w:tc>
          <w:tcPr>
            <w:tcW w:w="3510"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Сведения о</w:t>
            </w:r>
            <w:r w:rsidR="00463B3F" w:rsidRPr="002E3BAF">
              <w:rPr>
                <w:rFonts w:ascii="Times New Roman" w:hAnsi="Times New Roman" w:cs="Times New Roman"/>
                <w:sz w:val="25"/>
                <w:szCs w:val="25"/>
              </w:rPr>
              <w:t xml:space="preserve"> собственнике имущества муницип</w:t>
            </w:r>
            <w:r w:rsidRPr="002E3BAF">
              <w:rPr>
                <w:rFonts w:ascii="Times New Roman" w:hAnsi="Times New Roman" w:cs="Times New Roman"/>
                <w:sz w:val="25"/>
                <w:szCs w:val="25"/>
              </w:rPr>
              <w:t>ального учреждения (указание на собственника – муниципального образования город Казань)</w:t>
            </w:r>
          </w:p>
        </w:tc>
        <w:tc>
          <w:tcPr>
            <w:tcW w:w="6061" w:type="dxa"/>
          </w:tcPr>
          <w:p w:rsidR="00B225ED" w:rsidRPr="002E3BAF" w:rsidRDefault="00B225ED" w:rsidP="00E80249">
            <w:pPr>
              <w:jc w:val="both"/>
              <w:rPr>
                <w:rFonts w:ascii="Times New Roman" w:hAnsi="Times New Roman" w:cs="Times New Roman"/>
                <w:sz w:val="25"/>
                <w:szCs w:val="25"/>
              </w:rPr>
            </w:pPr>
            <w:r w:rsidRPr="002E3BAF">
              <w:rPr>
                <w:rFonts w:ascii="Times New Roman" w:hAnsi="Times New Roman" w:cs="Times New Roman"/>
                <w:sz w:val="25"/>
                <w:szCs w:val="25"/>
              </w:rPr>
              <w:t>Муниципальное образование города Казани в лице Комитета земельных и имущественных отношений Исполнительного комитета муниципального образования города Казани</w:t>
            </w:r>
          </w:p>
        </w:tc>
      </w:tr>
      <w:tr w:rsidR="00463B3F" w:rsidTr="00173C05">
        <w:tc>
          <w:tcPr>
            <w:tcW w:w="3510" w:type="dxa"/>
          </w:tcPr>
          <w:p w:rsidR="00463B3F"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Наимен</w:t>
            </w:r>
            <w:r w:rsidR="008A66DA">
              <w:rPr>
                <w:rFonts w:ascii="Times New Roman" w:hAnsi="Times New Roman" w:cs="Times New Roman"/>
                <w:sz w:val="25"/>
                <w:szCs w:val="25"/>
              </w:rPr>
              <w:t>о</w:t>
            </w:r>
            <w:r w:rsidRPr="002E3BAF">
              <w:rPr>
                <w:rFonts w:ascii="Times New Roman" w:hAnsi="Times New Roman" w:cs="Times New Roman"/>
                <w:sz w:val="25"/>
                <w:szCs w:val="25"/>
              </w:rPr>
              <w:t>вание органа муниципальной власти, являющегося учредителем муниципального</w:t>
            </w:r>
            <w:r w:rsidR="008A66DA">
              <w:rPr>
                <w:rFonts w:ascii="Times New Roman" w:hAnsi="Times New Roman" w:cs="Times New Roman"/>
                <w:sz w:val="25"/>
                <w:szCs w:val="25"/>
              </w:rPr>
              <w:t xml:space="preserve"> </w:t>
            </w:r>
            <w:r w:rsidRPr="002E3BAF">
              <w:rPr>
                <w:rFonts w:ascii="Times New Roman" w:hAnsi="Times New Roman" w:cs="Times New Roman"/>
                <w:sz w:val="25"/>
                <w:szCs w:val="25"/>
              </w:rPr>
              <w:t>учреждения</w:t>
            </w:r>
          </w:p>
        </w:tc>
        <w:tc>
          <w:tcPr>
            <w:tcW w:w="6061" w:type="dxa"/>
          </w:tcPr>
          <w:p w:rsidR="00463B3F"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МКУ «Управление </w:t>
            </w:r>
            <w:proofErr w:type="gramStart"/>
            <w:r w:rsidRPr="002E3BAF">
              <w:rPr>
                <w:rFonts w:ascii="Times New Roman" w:hAnsi="Times New Roman" w:cs="Times New Roman"/>
                <w:sz w:val="25"/>
                <w:szCs w:val="25"/>
              </w:rPr>
              <w:t>образования Исполнительного комитета муниципального образования города Казани</w:t>
            </w:r>
            <w:proofErr w:type="gramEnd"/>
            <w:r w:rsidRPr="002E3BAF">
              <w:rPr>
                <w:rFonts w:ascii="Times New Roman" w:hAnsi="Times New Roman" w:cs="Times New Roman"/>
                <w:sz w:val="25"/>
                <w:szCs w:val="25"/>
              </w:rPr>
              <w:t>»</w:t>
            </w:r>
          </w:p>
        </w:tc>
      </w:tr>
      <w:tr w:rsidR="00463B3F" w:rsidTr="00173C05">
        <w:tc>
          <w:tcPr>
            <w:tcW w:w="3510" w:type="dxa"/>
          </w:tcPr>
          <w:p w:rsidR="00463B3F"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Наименование органа муниципальной власти, осуществляющего полномочия учредителя</w:t>
            </w:r>
          </w:p>
        </w:tc>
        <w:tc>
          <w:tcPr>
            <w:tcW w:w="6061" w:type="dxa"/>
          </w:tcPr>
          <w:p w:rsidR="00463B3F"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Управление </w:t>
            </w:r>
            <w:proofErr w:type="gramStart"/>
            <w:r w:rsidRPr="002E3BAF">
              <w:rPr>
                <w:rFonts w:ascii="Times New Roman" w:hAnsi="Times New Roman" w:cs="Times New Roman"/>
                <w:sz w:val="25"/>
                <w:szCs w:val="25"/>
              </w:rPr>
              <w:t>образования Исполнительного ко</w:t>
            </w:r>
            <w:r w:rsidR="008A66DA">
              <w:rPr>
                <w:rFonts w:ascii="Times New Roman" w:hAnsi="Times New Roman" w:cs="Times New Roman"/>
                <w:sz w:val="25"/>
                <w:szCs w:val="25"/>
              </w:rPr>
              <w:t>м</w:t>
            </w:r>
            <w:r w:rsidRPr="002E3BAF">
              <w:rPr>
                <w:rFonts w:ascii="Times New Roman" w:hAnsi="Times New Roman" w:cs="Times New Roman"/>
                <w:sz w:val="25"/>
                <w:szCs w:val="25"/>
              </w:rPr>
              <w:t>итета м</w:t>
            </w:r>
            <w:r w:rsidR="008A66DA">
              <w:rPr>
                <w:rFonts w:ascii="Times New Roman" w:hAnsi="Times New Roman" w:cs="Times New Roman"/>
                <w:sz w:val="25"/>
                <w:szCs w:val="25"/>
              </w:rPr>
              <w:t>у</w:t>
            </w:r>
            <w:r w:rsidRPr="002E3BAF">
              <w:rPr>
                <w:rFonts w:ascii="Times New Roman" w:hAnsi="Times New Roman" w:cs="Times New Roman"/>
                <w:sz w:val="25"/>
                <w:szCs w:val="25"/>
              </w:rPr>
              <w:t>ниципального образования города Казани</w:t>
            </w:r>
            <w:proofErr w:type="gramEnd"/>
            <w:r w:rsidRPr="002E3BAF">
              <w:rPr>
                <w:rFonts w:ascii="Times New Roman" w:hAnsi="Times New Roman" w:cs="Times New Roman"/>
                <w:sz w:val="25"/>
                <w:szCs w:val="25"/>
              </w:rPr>
              <w:t xml:space="preserve"> по Советскому району</w:t>
            </w:r>
          </w:p>
        </w:tc>
      </w:tr>
      <w:tr w:rsidR="00B225ED" w:rsidTr="00173C05">
        <w:tc>
          <w:tcPr>
            <w:tcW w:w="3510" w:type="dxa"/>
          </w:tcPr>
          <w:p w:rsidR="00B225ED"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Информация о наличии лицензий (наименование лицензируемый вид деятельности, номер лицензии, срок действия лицензии, дата принятия решения о предоставлении лицензии)</w:t>
            </w:r>
          </w:p>
        </w:tc>
        <w:tc>
          <w:tcPr>
            <w:tcW w:w="6061" w:type="dxa"/>
          </w:tcPr>
          <w:p w:rsidR="00463B3F"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Лицензия на право осуществления образовательной деятельности по программам начального, основного и среднего образования. Лицензия серия 16Л01 № 0005303, серия 16П01 №0008372. </w:t>
            </w:r>
          </w:p>
          <w:p w:rsidR="00B225ED"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 xml:space="preserve">Регистрационный №9238 от 06.12.2016г. Приказ </w:t>
            </w:r>
            <w:proofErr w:type="spellStart"/>
            <w:r w:rsidRPr="002E3BAF">
              <w:rPr>
                <w:rFonts w:ascii="Times New Roman" w:hAnsi="Times New Roman" w:cs="Times New Roman"/>
                <w:sz w:val="25"/>
                <w:szCs w:val="25"/>
              </w:rPr>
              <w:t>МОиН</w:t>
            </w:r>
            <w:proofErr w:type="spellEnd"/>
            <w:r w:rsidRPr="002E3BAF">
              <w:rPr>
                <w:rFonts w:ascii="Times New Roman" w:hAnsi="Times New Roman" w:cs="Times New Roman"/>
                <w:sz w:val="25"/>
                <w:szCs w:val="25"/>
              </w:rPr>
              <w:t xml:space="preserve"> РТ №5911/16-Д от 06.12.2016; Срок действия бессрочно</w:t>
            </w:r>
          </w:p>
        </w:tc>
      </w:tr>
      <w:tr w:rsidR="00173C05" w:rsidTr="00173C05">
        <w:tc>
          <w:tcPr>
            <w:tcW w:w="3510" w:type="dxa"/>
          </w:tcPr>
          <w:p w:rsidR="00173C05" w:rsidRPr="002E3BAF" w:rsidRDefault="00463B3F" w:rsidP="00E80249">
            <w:pPr>
              <w:jc w:val="both"/>
              <w:rPr>
                <w:rFonts w:ascii="Times New Roman" w:hAnsi="Times New Roman" w:cs="Times New Roman"/>
                <w:sz w:val="25"/>
                <w:szCs w:val="25"/>
              </w:rPr>
            </w:pPr>
            <w:r w:rsidRPr="002E3BAF">
              <w:rPr>
                <w:rFonts w:ascii="Times New Roman" w:hAnsi="Times New Roman" w:cs="Times New Roman"/>
                <w:sz w:val="25"/>
                <w:szCs w:val="25"/>
              </w:rPr>
              <w:t>Информация о наличии гос</w:t>
            </w:r>
            <w:r w:rsidR="008A66DA">
              <w:rPr>
                <w:rFonts w:ascii="Times New Roman" w:hAnsi="Times New Roman" w:cs="Times New Roman"/>
                <w:sz w:val="25"/>
                <w:szCs w:val="25"/>
              </w:rPr>
              <w:t>у</w:t>
            </w:r>
            <w:r w:rsidRPr="002E3BAF">
              <w:rPr>
                <w:rFonts w:ascii="Times New Roman" w:hAnsi="Times New Roman" w:cs="Times New Roman"/>
                <w:sz w:val="25"/>
                <w:szCs w:val="25"/>
              </w:rPr>
              <w:t>дарственной аккредитации</w:t>
            </w:r>
            <w:r w:rsidR="00173C05" w:rsidRPr="002E3BAF">
              <w:rPr>
                <w:rFonts w:ascii="Times New Roman" w:hAnsi="Times New Roman" w:cs="Times New Roman"/>
                <w:sz w:val="25"/>
                <w:szCs w:val="25"/>
              </w:rPr>
              <w:t xml:space="preserve"> </w:t>
            </w:r>
          </w:p>
        </w:tc>
        <w:tc>
          <w:tcPr>
            <w:tcW w:w="6061" w:type="dxa"/>
          </w:tcPr>
          <w:p w:rsidR="00173C05" w:rsidRPr="002E3BAF" w:rsidRDefault="002E3BAF" w:rsidP="00E80249">
            <w:pPr>
              <w:jc w:val="both"/>
              <w:rPr>
                <w:rFonts w:ascii="Times New Roman" w:hAnsi="Times New Roman" w:cs="Times New Roman"/>
                <w:sz w:val="25"/>
                <w:szCs w:val="25"/>
              </w:rPr>
            </w:pPr>
            <w:r w:rsidRPr="002E3BAF">
              <w:rPr>
                <w:rFonts w:ascii="Times New Roman" w:hAnsi="Times New Roman" w:cs="Times New Roman"/>
                <w:sz w:val="25"/>
                <w:szCs w:val="25"/>
              </w:rPr>
              <w:t>Свидетельство о государственной аккреди</w:t>
            </w:r>
            <w:r w:rsidR="008A66DA">
              <w:rPr>
                <w:rFonts w:ascii="Times New Roman" w:hAnsi="Times New Roman" w:cs="Times New Roman"/>
                <w:sz w:val="25"/>
                <w:szCs w:val="25"/>
              </w:rPr>
              <w:t>т</w:t>
            </w:r>
            <w:r w:rsidRPr="002E3BAF">
              <w:rPr>
                <w:rFonts w:ascii="Times New Roman" w:hAnsi="Times New Roman" w:cs="Times New Roman"/>
                <w:sz w:val="25"/>
                <w:szCs w:val="25"/>
              </w:rPr>
              <w:t>ации</w:t>
            </w:r>
          </w:p>
          <w:p w:rsidR="002E3BAF" w:rsidRPr="002E3BAF" w:rsidRDefault="002E3BAF" w:rsidP="00E80249">
            <w:pPr>
              <w:jc w:val="both"/>
              <w:rPr>
                <w:rFonts w:ascii="Times New Roman" w:hAnsi="Times New Roman" w:cs="Times New Roman"/>
                <w:sz w:val="25"/>
                <w:szCs w:val="25"/>
              </w:rPr>
            </w:pPr>
            <w:proofErr w:type="gramStart"/>
            <w:r w:rsidRPr="002E3BAF">
              <w:rPr>
                <w:rFonts w:ascii="Times New Roman" w:hAnsi="Times New Roman" w:cs="Times New Roman"/>
                <w:sz w:val="25"/>
                <w:szCs w:val="25"/>
              </w:rPr>
              <w:t>Серия 16А01 №0000509 Регистрационный №3355 от 11 февраля 2016 на срок до 11.02.2028</w:t>
            </w:r>
            <w:proofErr w:type="gramEnd"/>
          </w:p>
        </w:tc>
      </w:tr>
      <w:tr w:rsidR="002E3BAF" w:rsidTr="00173C05">
        <w:tc>
          <w:tcPr>
            <w:tcW w:w="3510" w:type="dxa"/>
          </w:tcPr>
          <w:p w:rsidR="002E3BAF" w:rsidRPr="002E3BAF" w:rsidRDefault="002E3BAF" w:rsidP="00E80249">
            <w:pPr>
              <w:jc w:val="both"/>
              <w:rPr>
                <w:rFonts w:ascii="Times New Roman" w:hAnsi="Times New Roman" w:cs="Times New Roman"/>
                <w:sz w:val="25"/>
                <w:szCs w:val="25"/>
              </w:rPr>
            </w:pPr>
            <w:r w:rsidRPr="002E3BAF">
              <w:rPr>
                <w:rFonts w:ascii="Times New Roman" w:hAnsi="Times New Roman" w:cs="Times New Roman"/>
                <w:sz w:val="25"/>
                <w:szCs w:val="25"/>
              </w:rPr>
              <w:t>Коды по</w:t>
            </w:r>
            <w:r w:rsidR="008A66DA">
              <w:rPr>
                <w:rFonts w:ascii="Times New Roman" w:hAnsi="Times New Roman" w:cs="Times New Roman"/>
                <w:sz w:val="25"/>
                <w:szCs w:val="25"/>
              </w:rPr>
              <w:t xml:space="preserve"> </w:t>
            </w:r>
            <w:r w:rsidRPr="002E3BAF">
              <w:rPr>
                <w:rFonts w:ascii="Times New Roman" w:hAnsi="Times New Roman" w:cs="Times New Roman"/>
                <w:sz w:val="25"/>
                <w:szCs w:val="25"/>
              </w:rPr>
              <w:t>Общероссийскому классификатору видов экономической деятельности</w:t>
            </w:r>
          </w:p>
        </w:tc>
        <w:tc>
          <w:tcPr>
            <w:tcW w:w="6061" w:type="dxa"/>
          </w:tcPr>
          <w:p w:rsidR="002E3BAF" w:rsidRPr="002E3BAF" w:rsidRDefault="002E3BAF" w:rsidP="00E80249">
            <w:pPr>
              <w:jc w:val="both"/>
              <w:rPr>
                <w:rFonts w:ascii="Times New Roman" w:hAnsi="Times New Roman" w:cs="Times New Roman"/>
                <w:sz w:val="25"/>
                <w:szCs w:val="25"/>
              </w:rPr>
            </w:pPr>
            <w:r w:rsidRPr="002E3BAF">
              <w:rPr>
                <w:rFonts w:ascii="Times New Roman" w:hAnsi="Times New Roman" w:cs="Times New Roman"/>
                <w:sz w:val="25"/>
                <w:szCs w:val="25"/>
              </w:rPr>
              <w:t>Общероссийский классификатор видов экономической деятельности (ОКВЭД) – 85.14 – основное общее и среднее (полное) общее образование</w:t>
            </w:r>
          </w:p>
        </w:tc>
      </w:tr>
    </w:tbl>
    <w:p w:rsidR="00E0668B" w:rsidRPr="000C441F" w:rsidRDefault="00E0668B" w:rsidP="00E80249">
      <w:pPr>
        <w:spacing w:after="0" w:line="240" w:lineRule="auto"/>
        <w:ind w:firstLine="567"/>
        <w:jc w:val="both"/>
        <w:rPr>
          <w:rFonts w:ascii="Times New Roman" w:hAnsi="Times New Roman" w:cs="Times New Roman"/>
          <w:sz w:val="28"/>
          <w:szCs w:val="28"/>
        </w:rPr>
      </w:pPr>
      <w:r w:rsidRPr="000C441F">
        <w:rPr>
          <w:rFonts w:ascii="Times New Roman" w:hAnsi="Times New Roman" w:cs="Times New Roman"/>
          <w:sz w:val="28"/>
          <w:szCs w:val="28"/>
        </w:rPr>
        <w:t xml:space="preserve"> </w:t>
      </w:r>
    </w:p>
    <w:p w:rsidR="00270F96" w:rsidRPr="00E80249" w:rsidRDefault="00270F96" w:rsidP="00E80249">
      <w:pPr>
        <w:pStyle w:val="a4"/>
        <w:ind w:left="0" w:firstLine="567"/>
        <w:jc w:val="both"/>
      </w:pPr>
      <w:r w:rsidRPr="00E80249">
        <w:t>Гимназия как средняя общеобразовательная школа №106 была открыта в 1951 году. В 1991 году получила статус татарская гимназия №11.</w:t>
      </w:r>
    </w:p>
    <w:p w:rsidR="00E0668B" w:rsidRPr="00E80249" w:rsidRDefault="001E3BE1" w:rsidP="00E80249">
      <w:pPr>
        <w:pStyle w:val="a4"/>
        <w:ind w:left="0" w:firstLine="567"/>
        <w:jc w:val="both"/>
      </w:pPr>
      <w:r w:rsidRPr="00E80249">
        <w:lastRenderedPageBreak/>
        <w:t>Муниципальное бюджетное общеобразовательное учреждение «</w:t>
      </w:r>
      <w:r w:rsidR="001955E1" w:rsidRPr="00E80249">
        <w:t>Татарская гимназия №11</w:t>
      </w:r>
      <w:r w:rsidRPr="00E80249">
        <w:t>» Советского района г.</w:t>
      </w:r>
      <w:r w:rsidR="001955E1" w:rsidRPr="00E80249">
        <w:t xml:space="preserve"> </w:t>
      </w:r>
      <w:r w:rsidRPr="00E80249">
        <w:t xml:space="preserve">Казани </w:t>
      </w:r>
      <w:r w:rsidR="001955E1" w:rsidRPr="00E80249">
        <w:t xml:space="preserve">имеет два здания: </w:t>
      </w:r>
      <w:r w:rsidR="00270F96" w:rsidRPr="00E80249">
        <w:t>первое</w:t>
      </w:r>
      <w:r w:rsidR="001955E1" w:rsidRPr="00E80249">
        <w:t xml:space="preserve"> здание по ул.</w:t>
      </w:r>
      <w:r w:rsidR="00270F96" w:rsidRPr="00E80249">
        <w:t xml:space="preserve"> </w:t>
      </w:r>
      <w:r w:rsidR="001955E1" w:rsidRPr="00E80249">
        <w:t xml:space="preserve">Начальная д.15, </w:t>
      </w:r>
      <w:r w:rsidR="00270F96" w:rsidRPr="00E80249">
        <w:t>второе здание</w:t>
      </w:r>
      <w:r w:rsidR="001955E1" w:rsidRPr="00E80249">
        <w:t xml:space="preserve"> – ул. Начальная </w:t>
      </w:r>
      <w:r w:rsidR="00BB788C" w:rsidRPr="00E80249">
        <w:t>д.</w:t>
      </w:r>
      <w:r w:rsidR="001955E1" w:rsidRPr="00E80249">
        <w:t xml:space="preserve">15а. </w:t>
      </w:r>
    </w:p>
    <w:p w:rsidR="00270F96" w:rsidRPr="00E80249" w:rsidRDefault="00270F96" w:rsidP="00E80249">
      <w:pPr>
        <w:pStyle w:val="a4"/>
        <w:ind w:left="0" w:firstLine="567"/>
        <w:jc w:val="both"/>
      </w:pPr>
      <w:r w:rsidRPr="00E80249">
        <w:t xml:space="preserve">По состоянию на 1 сентября 2019 года в гимназии обучается 431 учащихся, 21 </w:t>
      </w:r>
      <w:proofErr w:type="gramStart"/>
      <w:r w:rsidRPr="00E80249">
        <w:t>класс-комплектов</w:t>
      </w:r>
      <w:proofErr w:type="gramEnd"/>
      <w:r w:rsidRPr="00E80249">
        <w:t>. Из них 9 – начальная школа, 10 – основная, 2 – средняя.</w:t>
      </w:r>
    </w:p>
    <w:p w:rsidR="008C191B" w:rsidRPr="00E80249" w:rsidRDefault="008C191B" w:rsidP="00E80249">
      <w:pPr>
        <w:pStyle w:val="a4"/>
        <w:ind w:left="0" w:firstLine="567"/>
        <w:jc w:val="both"/>
      </w:pPr>
      <w:r w:rsidRPr="00E80249">
        <w:t xml:space="preserve">Прием детей в школу ведется из закрепленного микрорайона, определенного учредителем. </w:t>
      </w:r>
    </w:p>
    <w:p w:rsidR="009C0708" w:rsidRPr="00E80249" w:rsidRDefault="009C0708" w:rsidP="00E80249">
      <w:pPr>
        <w:pStyle w:val="a4"/>
        <w:ind w:left="0" w:firstLine="567"/>
        <w:jc w:val="both"/>
        <w:rPr>
          <w:w w:val="105"/>
        </w:rPr>
      </w:pPr>
      <w:r w:rsidRPr="00E80249">
        <w:rPr>
          <w:w w:val="105"/>
        </w:rPr>
        <w:t xml:space="preserve">Профиль обучения: </w:t>
      </w:r>
      <w:r w:rsidR="00270F96" w:rsidRPr="00E80249">
        <w:rPr>
          <w:w w:val="105"/>
        </w:rPr>
        <w:t>социально-гуманитарный</w:t>
      </w:r>
    </w:p>
    <w:p w:rsidR="00270F96" w:rsidRPr="00E80249" w:rsidRDefault="00270F96" w:rsidP="00E80249">
      <w:pPr>
        <w:pStyle w:val="a4"/>
        <w:ind w:left="0" w:firstLine="567"/>
        <w:jc w:val="both"/>
      </w:pPr>
      <w:r w:rsidRPr="00E80249">
        <w:t xml:space="preserve">Гимназия расположена в поселке </w:t>
      </w:r>
      <w:proofErr w:type="spellStart"/>
      <w:r w:rsidRPr="00E80249">
        <w:t>Дербышки</w:t>
      </w:r>
      <w:proofErr w:type="spellEnd"/>
      <w:r w:rsidRPr="00E80249">
        <w:t>, на окраине Казани. Население района многообразн</w:t>
      </w:r>
      <w:r w:rsidR="00D968F1" w:rsidRPr="00E80249">
        <w:t xml:space="preserve">о. Большую часть составляют рабочие предприятий, которые расположены в поселке и частные предприниматели. </w:t>
      </w:r>
      <w:r w:rsidR="00BB788C" w:rsidRPr="00E80249">
        <w:t>В этом микрорайоне, как и в других районах, существует ряд  факторов, влияющих на развитие личности. Это недостаточный уровень благосостояния населения, превалирование рыночных отношений над духовными интересами. Но в микрорайоне немало возможностей и для развития индивидуальных способностей детей. Это Центр детского творч</w:t>
      </w:r>
      <w:bookmarkStart w:id="0" w:name="_GoBack"/>
      <w:bookmarkEnd w:id="0"/>
      <w:r w:rsidR="00BB788C" w:rsidRPr="00E80249">
        <w:t>ества «</w:t>
      </w:r>
      <w:proofErr w:type="spellStart"/>
      <w:r w:rsidR="00BB788C" w:rsidRPr="00E80249">
        <w:t>Дербышки</w:t>
      </w:r>
      <w:proofErr w:type="spellEnd"/>
      <w:r w:rsidR="00BB788C" w:rsidRPr="00E80249">
        <w:t xml:space="preserve">», </w:t>
      </w:r>
      <w:r w:rsidR="00795F2B" w:rsidRPr="00E80249">
        <w:t>Центр детско-юношеского туризма и экскурсий, спортивный комплекс «Ракета», с 2017 года работает бассейн</w:t>
      </w:r>
      <w:r w:rsidR="000E1E6C" w:rsidRPr="00E80249">
        <w:t xml:space="preserve"> спорткомплекса «Ракета»</w:t>
      </w:r>
      <w:r w:rsidR="00795F2B" w:rsidRPr="00E80249">
        <w:t>. Данный</w:t>
      </w:r>
      <w:r w:rsidR="000E1E6C" w:rsidRPr="00E80249">
        <w:t xml:space="preserve"> социум способствует творческому и физическому развитию учащихся гимназии. </w:t>
      </w:r>
      <w:r w:rsidR="00795F2B" w:rsidRPr="00E80249">
        <w:t xml:space="preserve"> </w:t>
      </w:r>
    </w:p>
    <w:p w:rsidR="000C223F" w:rsidRPr="00E80249" w:rsidRDefault="00E0668B" w:rsidP="00E80249">
      <w:pPr>
        <w:pStyle w:val="a4"/>
        <w:ind w:left="0" w:firstLine="567"/>
        <w:jc w:val="both"/>
      </w:pPr>
      <w:r w:rsidRPr="00E80249">
        <w:t xml:space="preserve">В </w:t>
      </w:r>
      <w:r w:rsidR="00452C38" w:rsidRPr="00E80249">
        <w:rPr>
          <w:lang w:val="tt-RU"/>
        </w:rPr>
        <w:t>МБОУ “Татарская гимназия №11”</w:t>
      </w:r>
      <w:r w:rsidRPr="00E80249">
        <w:t xml:space="preserve"> созданы условия для образования всех категорий детей независимо от их потребностей и возможностей. Основным видом деятельности </w:t>
      </w:r>
      <w:r w:rsidR="00452C38" w:rsidRPr="00E80249">
        <w:t>гимназии</w:t>
      </w:r>
      <w:r w:rsidRPr="00E80249">
        <w:t xml:space="preserve"> является реализация общеобразовательных программ начального общего, основного общего и среднего общего образования. </w:t>
      </w:r>
      <w:r w:rsidR="000C223F" w:rsidRPr="00E80249">
        <w:t>Также  реализует работу кружков по следующим направлениям:</w:t>
      </w:r>
    </w:p>
    <w:p w:rsidR="000C223F" w:rsidRPr="00E80249" w:rsidRDefault="000C223F" w:rsidP="00E80249">
      <w:pPr>
        <w:pStyle w:val="a4"/>
        <w:ind w:left="0" w:firstLine="567"/>
        <w:jc w:val="both"/>
      </w:pPr>
      <w:r w:rsidRPr="00E80249">
        <w:t>-</w:t>
      </w:r>
      <w:proofErr w:type="spellStart"/>
      <w:proofErr w:type="gramStart"/>
      <w:r w:rsidRPr="00E80249">
        <w:t>естественно-научное</w:t>
      </w:r>
      <w:proofErr w:type="spellEnd"/>
      <w:proofErr w:type="gramEnd"/>
      <w:r w:rsidRPr="00E80249">
        <w:t>- 15 учащихся;</w:t>
      </w:r>
    </w:p>
    <w:p w:rsidR="000C223F" w:rsidRPr="00E80249" w:rsidRDefault="000C223F" w:rsidP="00E80249">
      <w:pPr>
        <w:pStyle w:val="a4"/>
        <w:ind w:left="0" w:firstLine="567"/>
        <w:jc w:val="both"/>
      </w:pPr>
      <w:r w:rsidRPr="00E80249">
        <w:t>-социально-педагогическое-30 учащихся;</w:t>
      </w:r>
    </w:p>
    <w:p w:rsidR="000C223F" w:rsidRPr="00E80249" w:rsidRDefault="000C223F" w:rsidP="00E80249">
      <w:pPr>
        <w:pStyle w:val="a4"/>
        <w:ind w:left="0" w:firstLine="567"/>
        <w:jc w:val="both"/>
      </w:pPr>
      <w:r w:rsidRPr="00E80249">
        <w:t>-краеведческое – 15учащихся;</w:t>
      </w:r>
    </w:p>
    <w:p w:rsidR="000C223F" w:rsidRPr="00E80249" w:rsidRDefault="000C223F" w:rsidP="00E80249">
      <w:pPr>
        <w:pStyle w:val="a4"/>
        <w:ind w:left="0" w:firstLine="567"/>
        <w:jc w:val="both"/>
      </w:pPr>
      <w:r w:rsidRPr="00E80249">
        <w:t>- художественно-эстетическое –  75учащихся;</w:t>
      </w:r>
    </w:p>
    <w:p w:rsidR="000C223F" w:rsidRPr="00E80249" w:rsidRDefault="000C223F" w:rsidP="00E80249">
      <w:pPr>
        <w:pStyle w:val="a4"/>
        <w:ind w:left="0"/>
      </w:pPr>
      <w:r w:rsidRPr="00E80249">
        <w:t>Гимназия получила право предоставлять платные образовательные услуги.</w:t>
      </w:r>
    </w:p>
    <w:p w:rsidR="00452C38" w:rsidRPr="00E80249" w:rsidRDefault="00452C38" w:rsidP="00E80249">
      <w:pPr>
        <w:pStyle w:val="a4"/>
        <w:ind w:left="0" w:firstLine="567"/>
        <w:jc w:val="both"/>
      </w:pPr>
      <w:r w:rsidRPr="00E80249">
        <w:t>Татарская гим</w:t>
      </w:r>
      <w:r w:rsidR="00565880" w:rsidRPr="00E80249">
        <w:t>назия №11 является национально-</w:t>
      </w:r>
      <w:r w:rsidRPr="00E80249">
        <w:t xml:space="preserve">культурным центром поселка </w:t>
      </w:r>
      <w:proofErr w:type="spellStart"/>
      <w:r w:rsidRPr="00E80249">
        <w:t>Дербышки</w:t>
      </w:r>
      <w:proofErr w:type="spellEnd"/>
      <w:r w:rsidRPr="00E80249">
        <w:t xml:space="preserve">. Миссией гимназии является воспитание учащихся на основе национальных традиций и культур. Возрождение и укрепление социального партнерства с учреждениями образования и культуры. Гимназия уже долгие годы сотрудничает с Казанским государственным институтом культуры по диссеминации педагогического и творческого опыта по развитию творческого потенциала гимназистов, с Русским географическим обществом в рамках реализации проекта «Лаборатория юного горожанина </w:t>
      </w:r>
      <w:r w:rsidRPr="00E80249">
        <w:rPr>
          <w:lang w:val="en-US"/>
        </w:rPr>
        <w:t>GEO</w:t>
      </w:r>
      <w:r w:rsidRPr="00E80249">
        <w:t>-</w:t>
      </w:r>
      <w:r w:rsidRPr="00E80249">
        <w:rPr>
          <w:lang w:val="en-US"/>
        </w:rPr>
        <w:t>URBIS</w:t>
      </w:r>
      <w:r w:rsidRPr="00E80249">
        <w:t>»</w:t>
      </w:r>
      <w:r w:rsidR="00565880" w:rsidRPr="00E80249">
        <w:t>. В гимназии стали традиционными встречи с научными деятелями, актерами, писателями, драматургами, журналистами, телеведущими.</w:t>
      </w:r>
    </w:p>
    <w:p w:rsidR="00173C05" w:rsidRPr="00E80249" w:rsidRDefault="00173C05" w:rsidP="00E80249">
      <w:pPr>
        <w:pStyle w:val="2"/>
        <w:ind w:left="0" w:firstLine="567"/>
        <w:jc w:val="both"/>
        <w:rPr>
          <w:color w:val="933634"/>
        </w:rPr>
      </w:pPr>
    </w:p>
    <w:p w:rsidR="00173C05" w:rsidRPr="00E80249" w:rsidRDefault="00173C05" w:rsidP="00E80249">
      <w:pPr>
        <w:pStyle w:val="2"/>
        <w:ind w:left="0" w:firstLine="567"/>
        <w:jc w:val="center"/>
      </w:pPr>
      <w:r w:rsidRPr="00E80249">
        <w:t>II. Особенности образовательного процесса</w:t>
      </w:r>
    </w:p>
    <w:p w:rsidR="00173C05"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Образовательная деятельность в школе организована в соответств</w:t>
      </w:r>
      <w:r w:rsidR="00173C05" w:rsidRPr="00E80249">
        <w:rPr>
          <w:rFonts w:ascii="Times New Roman" w:hAnsi="Times New Roman" w:cs="Times New Roman"/>
          <w:sz w:val="28"/>
          <w:szCs w:val="28"/>
        </w:rPr>
        <w:t xml:space="preserve">ии с нормативными документами: </w:t>
      </w:r>
    </w:p>
    <w:p w:rsidR="00173C05" w:rsidRPr="00E80249" w:rsidRDefault="00E0668B" w:rsidP="00E80249">
      <w:pPr>
        <w:pStyle w:val="a6"/>
        <w:numPr>
          <w:ilvl w:val="0"/>
          <w:numId w:val="2"/>
        </w:numPr>
        <w:ind w:left="0" w:firstLine="567"/>
        <w:jc w:val="both"/>
        <w:rPr>
          <w:sz w:val="28"/>
          <w:szCs w:val="28"/>
        </w:rPr>
      </w:pPr>
      <w:r w:rsidRPr="00E80249">
        <w:rPr>
          <w:sz w:val="28"/>
          <w:szCs w:val="28"/>
        </w:rPr>
        <w:t>Федеральный закон от 29.12.2012 № 273-ФЗ «Об образов</w:t>
      </w:r>
      <w:r w:rsidR="00173C05" w:rsidRPr="00E80249">
        <w:rPr>
          <w:sz w:val="28"/>
          <w:szCs w:val="28"/>
        </w:rPr>
        <w:t xml:space="preserve">ании в Российской Федерации»,  </w:t>
      </w:r>
    </w:p>
    <w:p w:rsidR="00173C05" w:rsidRPr="00E80249" w:rsidRDefault="00E0668B" w:rsidP="00E80249">
      <w:pPr>
        <w:pStyle w:val="a6"/>
        <w:numPr>
          <w:ilvl w:val="0"/>
          <w:numId w:val="2"/>
        </w:numPr>
        <w:ind w:left="0" w:firstLine="567"/>
        <w:jc w:val="both"/>
        <w:rPr>
          <w:sz w:val="28"/>
          <w:szCs w:val="28"/>
        </w:rPr>
      </w:pPr>
      <w:r w:rsidRPr="00E80249">
        <w:rPr>
          <w:sz w:val="28"/>
          <w:szCs w:val="28"/>
        </w:rPr>
        <w:t xml:space="preserve">Федеральный государственный образовательный стандарт начального общего образования (далее – ФГОС НОО), утвержденный приказом </w:t>
      </w:r>
      <w:r w:rsidRPr="00E80249">
        <w:rPr>
          <w:sz w:val="28"/>
          <w:szCs w:val="28"/>
        </w:rPr>
        <w:lastRenderedPageBreak/>
        <w:t xml:space="preserve">Министерства образования и науки Российской Федерации от </w:t>
      </w:r>
      <w:r w:rsidR="00173C05" w:rsidRPr="00E80249">
        <w:rPr>
          <w:sz w:val="28"/>
          <w:szCs w:val="28"/>
        </w:rPr>
        <w:t xml:space="preserve">06 октября 2009 года за № 373, </w:t>
      </w:r>
    </w:p>
    <w:p w:rsidR="00173C05" w:rsidRPr="00E80249" w:rsidRDefault="00E0668B" w:rsidP="00E80249">
      <w:pPr>
        <w:pStyle w:val="a6"/>
        <w:numPr>
          <w:ilvl w:val="0"/>
          <w:numId w:val="2"/>
        </w:numPr>
        <w:ind w:left="0" w:firstLine="567"/>
        <w:jc w:val="both"/>
        <w:rPr>
          <w:sz w:val="28"/>
          <w:szCs w:val="28"/>
        </w:rPr>
      </w:pPr>
      <w:proofErr w:type="gramStart"/>
      <w:r w:rsidRPr="00E80249">
        <w:rPr>
          <w:sz w:val="28"/>
          <w:szCs w:val="28"/>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w:t>
      </w:r>
      <w:r w:rsidR="00173C05" w:rsidRPr="00E80249">
        <w:rPr>
          <w:sz w:val="28"/>
          <w:szCs w:val="28"/>
        </w:rPr>
        <w:t xml:space="preserve">рации от 19.12.2014г. № 1598,  </w:t>
      </w:r>
      <w:proofErr w:type="gramEnd"/>
    </w:p>
    <w:p w:rsidR="00173C05" w:rsidRPr="00E80249" w:rsidRDefault="00E0668B" w:rsidP="00E80249">
      <w:pPr>
        <w:pStyle w:val="a6"/>
        <w:numPr>
          <w:ilvl w:val="0"/>
          <w:numId w:val="2"/>
        </w:numPr>
        <w:ind w:left="0" w:firstLine="567"/>
        <w:jc w:val="both"/>
        <w:rPr>
          <w:sz w:val="28"/>
          <w:szCs w:val="28"/>
        </w:rPr>
      </w:pPr>
      <w:r w:rsidRPr="00E80249">
        <w:rPr>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w:t>
      </w:r>
      <w:r w:rsidR="00173C05" w:rsidRPr="00E80249">
        <w:rPr>
          <w:sz w:val="28"/>
          <w:szCs w:val="28"/>
        </w:rPr>
        <w:t xml:space="preserve"> от 17 декабря 2010 г. № 1897, </w:t>
      </w:r>
    </w:p>
    <w:p w:rsidR="00173C05" w:rsidRPr="00E80249" w:rsidRDefault="00E0668B" w:rsidP="00E80249">
      <w:pPr>
        <w:pStyle w:val="a6"/>
        <w:numPr>
          <w:ilvl w:val="0"/>
          <w:numId w:val="2"/>
        </w:numPr>
        <w:ind w:left="0" w:firstLine="567"/>
        <w:jc w:val="both"/>
        <w:rPr>
          <w:sz w:val="28"/>
          <w:szCs w:val="28"/>
        </w:rPr>
      </w:pPr>
      <w:r w:rsidRPr="00E80249">
        <w:rPr>
          <w:sz w:val="28"/>
          <w:szCs w:val="28"/>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w:t>
      </w:r>
      <w:r w:rsidR="00173C05" w:rsidRPr="00E80249">
        <w:rPr>
          <w:sz w:val="28"/>
          <w:szCs w:val="28"/>
        </w:rPr>
        <w:t xml:space="preserve">дерации от 17.05.2012г. №413,  </w:t>
      </w:r>
    </w:p>
    <w:p w:rsidR="00173C05" w:rsidRPr="00E80249" w:rsidRDefault="00E0668B" w:rsidP="00E80249">
      <w:pPr>
        <w:pStyle w:val="a6"/>
        <w:numPr>
          <w:ilvl w:val="0"/>
          <w:numId w:val="2"/>
        </w:numPr>
        <w:ind w:left="0" w:firstLine="567"/>
        <w:jc w:val="both"/>
        <w:rPr>
          <w:sz w:val="28"/>
          <w:szCs w:val="28"/>
        </w:rPr>
      </w:pPr>
      <w:r w:rsidRPr="00E80249">
        <w:rPr>
          <w:sz w:val="28"/>
          <w:szCs w:val="28"/>
        </w:rPr>
        <w:t>СанПиН 2.4.2.2821-10 «Санитарно-эпидемиологические требования к условиям и организации обучения в обще</w:t>
      </w:r>
      <w:r w:rsidR="00173C05" w:rsidRPr="00E80249">
        <w:rPr>
          <w:sz w:val="28"/>
          <w:szCs w:val="28"/>
        </w:rPr>
        <w:t xml:space="preserve">образовательных учреждениях»,  </w:t>
      </w:r>
      <w:r w:rsidRPr="00E80249">
        <w:rPr>
          <w:sz w:val="28"/>
          <w:szCs w:val="28"/>
        </w:rPr>
        <w:t xml:space="preserve"> </w:t>
      </w:r>
    </w:p>
    <w:p w:rsidR="00173C05" w:rsidRPr="00E80249" w:rsidRDefault="00E0668B" w:rsidP="00E80249">
      <w:pPr>
        <w:pStyle w:val="a6"/>
        <w:numPr>
          <w:ilvl w:val="0"/>
          <w:numId w:val="2"/>
        </w:numPr>
        <w:ind w:left="0" w:firstLine="567"/>
        <w:jc w:val="both"/>
        <w:rPr>
          <w:sz w:val="28"/>
          <w:szCs w:val="28"/>
        </w:rPr>
      </w:pPr>
      <w:r w:rsidRPr="00E80249">
        <w:rPr>
          <w:sz w:val="28"/>
          <w:szCs w:val="28"/>
        </w:rPr>
        <w:t>основными образовательными программами по уровням образования (в том числе адаптированные), включающие учебные планы,</w:t>
      </w:r>
      <w:r w:rsidR="00173C05" w:rsidRPr="00E80249">
        <w:rPr>
          <w:sz w:val="28"/>
          <w:szCs w:val="28"/>
        </w:rPr>
        <w:t xml:space="preserve"> годовые календарные графики,  </w:t>
      </w:r>
    </w:p>
    <w:p w:rsidR="00E0668B" w:rsidRPr="00E80249" w:rsidRDefault="00E0668B" w:rsidP="00E80249">
      <w:pPr>
        <w:pStyle w:val="a6"/>
        <w:numPr>
          <w:ilvl w:val="0"/>
          <w:numId w:val="2"/>
        </w:numPr>
        <w:ind w:left="0" w:firstLine="567"/>
        <w:jc w:val="both"/>
        <w:rPr>
          <w:sz w:val="28"/>
          <w:szCs w:val="28"/>
        </w:rPr>
      </w:pPr>
      <w:r w:rsidRPr="00E80249">
        <w:rPr>
          <w:sz w:val="28"/>
          <w:szCs w:val="28"/>
        </w:rPr>
        <w:t xml:space="preserve">расписание уроков и занятий. </w:t>
      </w:r>
    </w:p>
    <w:p w:rsidR="006D351D"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w:t>
      </w:r>
      <w:r w:rsidR="00AB7947" w:rsidRPr="00E80249">
        <w:rPr>
          <w:rFonts w:ascii="Times New Roman" w:hAnsi="Times New Roman" w:cs="Times New Roman"/>
          <w:sz w:val="28"/>
          <w:szCs w:val="28"/>
        </w:rPr>
        <w:t xml:space="preserve"> -</w:t>
      </w:r>
      <w:r w:rsidRPr="00E80249">
        <w:rPr>
          <w:rFonts w:ascii="Times New Roman" w:hAnsi="Times New Roman" w:cs="Times New Roman"/>
          <w:sz w:val="28"/>
          <w:szCs w:val="28"/>
        </w:rPr>
        <w:t xml:space="preserve">летний нормативный срок освоения образовательной программы среднего общего образования (ФГОС СОО). </w:t>
      </w:r>
      <w:r w:rsidR="00AB7947" w:rsidRPr="00E80249">
        <w:rPr>
          <w:rFonts w:ascii="Times New Roman" w:hAnsi="Times New Roman" w:cs="Times New Roman"/>
          <w:sz w:val="28"/>
          <w:szCs w:val="28"/>
        </w:rPr>
        <w:t xml:space="preserve"> </w:t>
      </w:r>
      <w:proofErr w:type="gramStart"/>
      <w:r w:rsidR="008A66DA" w:rsidRPr="00E80249">
        <w:rPr>
          <w:rFonts w:ascii="Times New Roman" w:hAnsi="Times New Roman" w:cs="Times New Roman"/>
          <w:sz w:val="28"/>
          <w:szCs w:val="28"/>
        </w:rPr>
        <w:t>Н</w:t>
      </w:r>
      <w:r w:rsidR="00693103" w:rsidRPr="00E80249">
        <w:rPr>
          <w:rFonts w:ascii="Times New Roman" w:hAnsi="Times New Roman" w:cs="Times New Roman"/>
          <w:sz w:val="28"/>
          <w:szCs w:val="28"/>
        </w:rPr>
        <w:t>ачиная с 2019-2020 учебного года</w:t>
      </w:r>
      <w:r w:rsidRPr="00E80249">
        <w:rPr>
          <w:rFonts w:ascii="Times New Roman" w:hAnsi="Times New Roman" w:cs="Times New Roman"/>
          <w:sz w:val="28"/>
          <w:szCs w:val="28"/>
        </w:rPr>
        <w:t xml:space="preserve"> учащиеся</w:t>
      </w:r>
      <w:r w:rsidR="008A66DA" w:rsidRPr="00E80249">
        <w:rPr>
          <w:rFonts w:ascii="Times New Roman" w:hAnsi="Times New Roman" w:cs="Times New Roman"/>
          <w:sz w:val="28"/>
          <w:szCs w:val="28"/>
        </w:rPr>
        <w:t xml:space="preserve"> 6-9 классов</w:t>
      </w:r>
      <w:r w:rsidRPr="00E80249">
        <w:rPr>
          <w:rFonts w:ascii="Times New Roman" w:hAnsi="Times New Roman" w:cs="Times New Roman"/>
          <w:sz w:val="28"/>
          <w:szCs w:val="28"/>
        </w:rPr>
        <w:t xml:space="preserve"> осваивают</w:t>
      </w:r>
      <w:proofErr w:type="gramEnd"/>
      <w:r w:rsidRPr="00E80249">
        <w:rPr>
          <w:rFonts w:ascii="Times New Roman" w:hAnsi="Times New Roman" w:cs="Times New Roman"/>
          <w:sz w:val="28"/>
          <w:szCs w:val="28"/>
        </w:rPr>
        <w:t xml:space="preserve"> второй иностранный язык (</w:t>
      </w:r>
      <w:r w:rsidR="008A66DA" w:rsidRPr="00E80249">
        <w:rPr>
          <w:rFonts w:ascii="Times New Roman" w:hAnsi="Times New Roman" w:cs="Times New Roman"/>
          <w:sz w:val="28"/>
          <w:szCs w:val="28"/>
        </w:rPr>
        <w:t>немецкий</w:t>
      </w:r>
      <w:r w:rsidRPr="00E80249">
        <w:rPr>
          <w:rFonts w:ascii="Times New Roman" w:hAnsi="Times New Roman" w:cs="Times New Roman"/>
          <w:sz w:val="28"/>
          <w:szCs w:val="28"/>
        </w:rPr>
        <w:t xml:space="preserve">) в группах начинающего уровня на каждой параллели. </w:t>
      </w:r>
    </w:p>
    <w:p w:rsidR="00E0668B" w:rsidRPr="00E80249" w:rsidRDefault="00AB7947"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 xml:space="preserve">Всего в школе </w:t>
      </w:r>
      <w:r w:rsidR="00E0668B" w:rsidRPr="00E80249">
        <w:rPr>
          <w:rFonts w:ascii="Times New Roman" w:hAnsi="Times New Roman" w:cs="Times New Roman"/>
          <w:sz w:val="28"/>
          <w:szCs w:val="28"/>
        </w:rPr>
        <w:t xml:space="preserve"> </w:t>
      </w:r>
      <w:r w:rsidR="008A66DA" w:rsidRPr="00E80249">
        <w:rPr>
          <w:rFonts w:ascii="Times New Roman" w:hAnsi="Times New Roman" w:cs="Times New Roman"/>
          <w:sz w:val="28"/>
          <w:szCs w:val="28"/>
        </w:rPr>
        <w:t xml:space="preserve">21 </w:t>
      </w:r>
      <w:proofErr w:type="spellStart"/>
      <w:proofErr w:type="gramStart"/>
      <w:r w:rsidR="008A66DA" w:rsidRPr="00E80249">
        <w:rPr>
          <w:rFonts w:ascii="Times New Roman" w:hAnsi="Times New Roman" w:cs="Times New Roman"/>
          <w:sz w:val="28"/>
          <w:szCs w:val="28"/>
        </w:rPr>
        <w:t>класс-комплектов</w:t>
      </w:r>
      <w:proofErr w:type="spellEnd"/>
      <w:proofErr w:type="gramEnd"/>
      <w:r w:rsidRPr="00E80249">
        <w:rPr>
          <w:rFonts w:ascii="Times New Roman" w:hAnsi="Times New Roman" w:cs="Times New Roman"/>
          <w:sz w:val="28"/>
          <w:szCs w:val="28"/>
        </w:rPr>
        <w:t xml:space="preserve">, в которых обучается </w:t>
      </w:r>
      <w:r w:rsidR="008A66DA" w:rsidRPr="00E80249">
        <w:rPr>
          <w:rFonts w:ascii="Times New Roman" w:hAnsi="Times New Roman" w:cs="Times New Roman"/>
          <w:sz w:val="28"/>
          <w:szCs w:val="28"/>
        </w:rPr>
        <w:t>431</w:t>
      </w:r>
      <w:r w:rsidR="00E0668B" w:rsidRPr="00E80249">
        <w:rPr>
          <w:rFonts w:ascii="Times New Roman" w:hAnsi="Times New Roman" w:cs="Times New Roman"/>
          <w:sz w:val="28"/>
          <w:szCs w:val="28"/>
        </w:rPr>
        <w:t xml:space="preserve"> учащихся. </w:t>
      </w:r>
      <w:r w:rsidR="008A66DA" w:rsidRPr="00E80249">
        <w:rPr>
          <w:rFonts w:ascii="Times New Roman" w:hAnsi="Times New Roman" w:cs="Times New Roman"/>
          <w:sz w:val="28"/>
          <w:szCs w:val="28"/>
        </w:rPr>
        <w:t>Гимназия</w:t>
      </w:r>
      <w:r w:rsidRPr="00E80249">
        <w:rPr>
          <w:rFonts w:ascii="Times New Roman" w:hAnsi="Times New Roman" w:cs="Times New Roman"/>
          <w:sz w:val="28"/>
          <w:szCs w:val="28"/>
        </w:rPr>
        <w:t xml:space="preserve"> </w:t>
      </w:r>
      <w:r w:rsidR="00E0668B" w:rsidRPr="00E80249">
        <w:rPr>
          <w:rFonts w:ascii="Times New Roman" w:hAnsi="Times New Roman" w:cs="Times New Roman"/>
          <w:sz w:val="28"/>
          <w:szCs w:val="28"/>
        </w:rPr>
        <w:t>работает в одну смен</w:t>
      </w:r>
      <w:r w:rsidR="008A66DA" w:rsidRPr="00E80249">
        <w:rPr>
          <w:rFonts w:ascii="Times New Roman" w:hAnsi="Times New Roman" w:cs="Times New Roman"/>
          <w:sz w:val="28"/>
          <w:szCs w:val="28"/>
        </w:rPr>
        <w:t>у</w:t>
      </w:r>
      <w:r w:rsidRPr="00E80249">
        <w:rPr>
          <w:rFonts w:ascii="Times New Roman" w:hAnsi="Times New Roman" w:cs="Times New Roman"/>
          <w:sz w:val="28"/>
          <w:szCs w:val="28"/>
        </w:rPr>
        <w:t xml:space="preserve"> </w:t>
      </w:r>
      <w:r w:rsidR="00E0668B" w:rsidRPr="00E80249">
        <w:rPr>
          <w:rFonts w:ascii="Times New Roman" w:hAnsi="Times New Roman" w:cs="Times New Roman"/>
          <w:sz w:val="28"/>
          <w:szCs w:val="28"/>
        </w:rPr>
        <w:t>по шестидневной</w:t>
      </w:r>
      <w:r w:rsidRPr="00E80249">
        <w:rPr>
          <w:rFonts w:ascii="Times New Roman" w:hAnsi="Times New Roman" w:cs="Times New Roman"/>
          <w:sz w:val="28"/>
          <w:szCs w:val="28"/>
        </w:rPr>
        <w:t xml:space="preserve"> рабочей неделе</w:t>
      </w:r>
      <w:r w:rsidR="00E0668B" w:rsidRPr="00E80249">
        <w:rPr>
          <w:rFonts w:ascii="Times New Roman" w:hAnsi="Times New Roman" w:cs="Times New Roman"/>
          <w:sz w:val="28"/>
          <w:szCs w:val="28"/>
        </w:rPr>
        <w:t>. Продолжительность учебного года для 1 классов составляе</w:t>
      </w:r>
      <w:r w:rsidR="006D351D" w:rsidRPr="00E80249">
        <w:rPr>
          <w:rFonts w:ascii="Times New Roman" w:hAnsi="Times New Roman" w:cs="Times New Roman"/>
          <w:sz w:val="28"/>
          <w:szCs w:val="28"/>
        </w:rPr>
        <w:t>т 33 учебные недели, для 2-11</w:t>
      </w:r>
      <w:r w:rsidR="00E0668B" w:rsidRPr="00E80249">
        <w:rPr>
          <w:rFonts w:ascii="Times New Roman" w:hAnsi="Times New Roman" w:cs="Times New Roman"/>
          <w:sz w:val="28"/>
          <w:szCs w:val="28"/>
        </w:rPr>
        <w:t xml:space="preserve"> классов – 34 учебные нед</w:t>
      </w:r>
      <w:r w:rsidRPr="00E80249">
        <w:rPr>
          <w:rFonts w:ascii="Times New Roman" w:hAnsi="Times New Roman" w:cs="Times New Roman"/>
          <w:sz w:val="28"/>
          <w:szCs w:val="28"/>
        </w:rPr>
        <w:t>ели. Продолжительность уроков 45</w:t>
      </w:r>
      <w:r w:rsidR="00E0668B" w:rsidRPr="00E80249">
        <w:rPr>
          <w:rFonts w:ascii="Times New Roman" w:hAnsi="Times New Roman" w:cs="Times New Roman"/>
          <w:sz w:val="28"/>
          <w:szCs w:val="28"/>
        </w:rPr>
        <w:t xml:space="preserve"> минут. </w:t>
      </w:r>
    </w:p>
    <w:p w:rsidR="000C223F" w:rsidRPr="00E80249" w:rsidRDefault="000C223F" w:rsidP="00E80249">
      <w:pPr>
        <w:spacing w:after="0" w:line="240" w:lineRule="auto"/>
        <w:ind w:firstLine="567"/>
        <w:jc w:val="both"/>
        <w:rPr>
          <w:rFonts w:ascii="Times New Roman" w:hAnsi="Times New Roman" w:cs="Times New Roman"/>
          <w:sz w:val="28"/>
          <w:szCs w:val="28"/>
        </w:rPr>
      </w:pPr>
      <w:proofErr w:type="gramStart"/>
      <w:r w:rsidRPr="00E80249">
        <w:rPr>
          <w:rFonts w:ascii="Times New Roman" w:hAnsi="Times New Roman" w:cs="Times New Roman"/>
          <w:sz w:val="28"/>
          <w:szCs w:val="28"/>
        </w:rPr>
        <w:t xml:space="preserve">Деятельность школы по направлению воспитания и социализации учащихся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E80249">
        <w:rPr>
          <w:rFonts w:ascii="Times New Roman" w:hAnsi="Times New Roman" w:cs="Times New Roman"/>
          <w:sz w:val="28"/>
          <w:szCs w:val="28"/>
        </w:rPr>
        <w:t>внеучебную</w:t>
      </w:r>
      <w:proofErr w:type="spellEnd"/>
      <w:r w:rsidRPr="00E80249">
        <w:rPr>
          <w:rFonts w:ascii="Times New Roman" w:hAnsi="Times New Roman" w:cs="Times New Roman"/>
          <w:sz w:val="28"/>
          <w:szCs w:val="28"/>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 педагогической деятельности школы, семьи и других субъектов общественной жизни.</w:t>
      </w:r>
      <w:proofErr w:type="gramEnd"/>
      <w:r w:rsidRPr="00E80249">
        <w:rPr>
          <w:rFonts w:ascii="Times New Roman" w:hAnsi="Times New Roman" w:cs="Times New Roman"/>
          <w:sz w:val="28"/>
          <w:szCs w:val="28"/>
        </w:rPr>
        <w:t xml:space="preserve"> Реализуемая в школе программа воспитания и социализации учащихся направлена на обеспечение их духовно-нравственного развития и воспитания, социализации, профессиональную ориентацию, формирование экологической культуры, культуры здорового и безопасного образа жизни и осуществляется по следующим направлениям: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гражданское и патриотическое воспитание;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духовно- нравственное воспитание;  </w:t>
      </w:r>
    </w:p>
    <w:p w:rsidR="000C223F" w:rsidRPr="00E80249" w:rsidRDefault="000C223F" w:rsidP="00E80249">
      <w:pPr>
        <w:pStyle w:val="a6"/>
        <w:numPr>
          <w:ilvl w:val="0"/>
          <w:numId w:val="3"/>
        </w:numPr>
        <w:ind w:left="0" w:firstLine="567"/>
        <w:jc w:val="both"/>
        <w:rPr>
          <w:sz w:val="28"/>
          <w:szCs w:val="28"/>
        </w:rPr>
      </w:pPr>
      <w:proofErr w:type="spellStart"/>
      <w:r w:rsidRPr="00E80249">
        <w:rPr>
          <w:sz w:val="28"/>
          <w:szCs w:val="28"/>
        </w:rPr>
        <w:t>здоровьесберегающее</w:t>
      </w:r>
      <w:proofErr w:type="spellEnd"/>
      <w:r w:rsidRPr="00E80249">
        <w:rPr>
          <w:sz w:val="28"/>
          <w:szCs w:val="28"/>
        </w:rPr>
        <w:t xml:space="preserve"> воспитание; </w:t>
      </w:r>
    </w:p>
    <w:p w:rsidR="000C223F" w:rsidRPr="00E80249" w:rsidRDefault="000C223F" w:rsidP="00E80249">
      <w:pPr>
        <w:pStyle w:val="a6"/>
        <w:numPr>
          <w:ilvl w:val="0"/>
          <w:numId w:val="3"/>
        </w:numPr>
        <w:ind w:left="0" w:firstLine="567"/>
        <w:jc w:val="both"/>
        <w:rPr>
          <w:sz w:val="28"/>
          <w:szCs w:val="28"/>
        </w:rPr>
      </w:pPr>
      <w:r w:rsidRPr="00E80249">
        <w:rPr>
          <w:sz w:val="28"/>
          <w:szCs w:val="28"/>
        </w:rPr>
        <w:lastRenderedPageBreak/>
        <w:t xml:space="preserve">интеллектуальное воспитание;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экологическое воспитание;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культурологическое и эстетическое воспитание;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правовое воспитание и культура безопасности;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воспитание семейных ценностей; </w:t>
      </w:r>
    </w:p>
    <w:p w:rsidR="000C223F" w:rsidRPr="00E80249" w:rsidRDefault="000C223F" w:rsidP="00E80249">
      <w:pPr>
        <w:pStyle w:val="a6"/>
        <w:numPr>
          <w:ilvl w:val="0"/>
          <w:numId w:val="3"/>
        </w:numPr>
        <w:ind w:left="0" w:firstLine="567"/>
        <w:jc w:val="both"/>
        <w:rPr>
          <w:sz w:val="28"/>
          <w:szCs w:val="28"/>
        </w:rPr>
      </w:pPr>
      <w:r w:rsidRPr="00E80249">
        <w:rPr>
          <w:sz w:val="28"/>
          <w:szCs w:val="28"/>
        </w:rPr>
        <w:t xml:space="preserve">формирование коммуникативной культуры.  </w:t>
      </w:r>
    </w:p>
    <w:p w:rsidR="000C223F" w:rsidRPr="00E80249" w:rsidRDefault="000C223F"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учащимися,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учащихся, обозначены планируемые результаты, представлены схемы, отражающие пути реализации данного модуля.</w:t>
      </w:r>
    </w:p>
    <w:p w:rsidR="00693103" w:rsidRPr="00E80249" w:rsidRDefault="00693103" w:rsidP="00E80249">
      <w:pPr>
        <w:spacing w:after="0" w:line="240" w:lineRule="auto"/>
        <w:ind w:firstLine="567"/>
        <w:jc w:val="both"/>
        <w:rPr>
          <w:rFonts w:ascii="Times New Roman" w:hAnsi="Times New Roman" w:cs="Times New Roman"/>
          <w:b/>
          <w:sz w:val="28"/>
          <w:szCs w:val="28"/>
        </w:rPr>
      </w:pPr>
    </w:p>
    <w:p w:rsidR="00E0668B" w:rsidRPr="00E80249" w:rsidRDefault="00E0668B" w:rsidP="00E80249">
      <w:pPr>
        <w:spacing w:after="0" w:line="240" w:lineRule="auto"/>
        <w:ind w:firstLine="567"/>
        <w:jc w:val="center"/>
        <w:rPr>
          <w:rFonts w:ascii="Times New Roman" w:hAnsi="Times New Roman" w:cs="Times New Roman"/>
          <w:sz w:val="28"/>
          <w:szCs w:val="28"/>
        </w:rPr>
      </w:pPr>
      <w:r w:rsidRPr="00E80249">
        <w:rPr>
          <w:rFonts w:ascii="Times New Roman" w:hAnsi="Times New Roman" w:cs="Times New Roman"/>
          <w:b/>
          <w:sz w:val="28"/>
          <w:szCs w:val="28"/>
        </w:rPr>
        <w:t>III. Условия осуществления образовательного процесса</w:t>
      </w:r>
    </w:p>
    <w:p w:rsidR="00E0668B"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Главным целевым орие</w:t>
      </w:r>
      <w:r w:rsidR="00D66E01" w:rsidRPr="00E80249">
        <w:rPr>
          <w:rFonts w:ascii="Times New Roman" w:hAnsi="Times New Roman" w:cs="Times New Roman"/>
          <w:sz w:val="28"/>
          <w:szCs w:val="28"/>
        </w:rPr>
        <w:t>нтиром МБОУ «</w:t>
      </w:r>
      <w:r w:rsidR="009933BC" w:rsidRPr="00E80249">
        <w:rPr>
          <w:rFonts w:ascii="Times New Roman" w:hAnsi="Times New Roman" w:cs="Times New Roman"/>
          <w:sz w:val="28"/>
          <w:szCs w:val="28"/>
        </w:rPr>
        <w:t>Татарская гимназия №11</w:t>
      </w:r>
      <w:r w:rsidR="00D66E01" w:rsidRPr="00E80249">
        <w:rPr>
          <w:rFonts w:ascii="Times New Roman" w:hAnsi="Times New Roman" w:cs="Times New Roman"/>
          <w:sz w:val="28"/>
          <w:szCs w:val="28"/>
        </w:rPr>
        <w:t xml:space="preserve">» </w:t>
      </w:r>
      <w:r w:rsidRPr="00E80249">
        <w:rPr>
          <w:rFonts w:ascii="Times New Roman" w:hAnsi="Times New Roman" w:cs="Times New Roman"/>
          <w:sz w:val="28"/>
          <w:szCs w:val="28"/>
        </w:rPr>
        <w:t xml:space="preserve">является создание условий, позволяющих каждому ребёнку, независимо от его потребностей и возможностей, получить качественное образование и сформировать у него такие ключевые компетенции, которые будут необходимы для его максимальной самореализации в будущем.  Для достижения данной цели предполагается решение ряда задач по направлениям:  </w:t>
      </w:r>
    </w:p>
    <w:p w:rsidR="00D66E01"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1. Обеспечение качеств</w:t>
      </w:r>
      <w:r w:rsidR="00D66E01" w:rsidRPr="00E80249">
        <w:rPr>
          <w:rFonts w:ascii="Times New Roman" w:hAnsi="Times New Roman" w:cs="Times New Roman"/>
          <w:sz w:val="28"/>
          <w:szCs w:val="28"/>
        </w:rPr>
        <w:t xml:space="preserve">а и доступности образования:  </w:t>
      </w:r>
    </w:p>
    <w:p w:rsidR="00D66E01" w:rsidRPr="00E80249" w:rsidRDefault="00E0668B" w:rsidP="00E80249">
      <w:pPr>
        <w:pStyle w:val="a6"/>
        <w:numPr>
          <w:ilvl w:val="0"/>
          <w:numId w:val="5"/>
        </w:numPr>
        <w:ind w:left="0" w:firstLine="567"/>
        <w:jc w:val="both"/>
        <w:rPr>
          <w:sz w:val="28"/>
          <w:szCs w:val="28"/>
        </w:rPr>
      </w:pPr>
      <w:r w:rsidRPr="00E80249">
        <w:rPr>
          <w:sz w:val="28"/>
          <w:szCs w:val="28"/>
        </w:rPr>
        <w:t>создать условия для адаптации учащихся к новым усло</w:t>
      </w:r>
      <w:r w:rsidR="00D66E01" w:rsidRPr="00E80249">
        <w:rPr>
          <w:sz w:val="28"/>
          <w:szCs w:val="28"/>
        </w:rPr>
        <w:t>виям обучения в школе</w:t>
      </w:r>
      <w:r w:rsidRPr="00E80249">
        <w:rPr>
          <w:sz w:val="28"/>
          <w:szCs w:val="28"/>
        </w:rPr>
        <w:t xml:space="preserve"> с учетом образовательных, социокультурных возможностей территории, внутренних потенциалов развития школ</w:t>
      </w:r>
      <w:r w:rsidR="00D66E01" w:rsidRPr="00E80249">
        <w:rPr>
          <w:sz w:val="28"/>
          <w:szCs w:val="28"/>
        </w:rPr>
        <w:t xml:space="preserve">ы и социального партнёрства;  </w:t>
      </w:r>
    </w:p>
    <w:p w:rsidR="00D66E01" w:rsidRPr="00E80249" w:rsidRDefault="00E0668B" w:rsidP="00E80249">
      <w:pPr>
        <w:pStyle w:val="a6"/>
        <w:numPr>
          <w:ilvl w:val="0"/>
          <w:numId w:val="5"/>
        </w:numPr>
        <w:ind w:left="0" w:firstLine="567"/>
        <w:jc w:val="both"/>
        <w:rPr>
          <w:sz w:val="28"/>
          <w:szCs w:val="28"/>
        </w:rPr>
      </w:pPr>
      <w:r w:rsidRPr="00E80249">
        <w:rPr>
          <w:sz w:val="28"/>
          <w:szCs w:val="28"/>
        </w:rPr>
        <w:t>обеспечить качество и доступность образования для учащихся с разными потребностями и возмо</w:t>
      </w:r>
      <w:r w:rsidR="00F0139D" w:rsidRPr="00E80249">
        <w:rPr>
          <w:sz w:val="28"/>
          <w:szCs w:val="28"/>
        </w:rPr>
        <w:t xml:space="preserve">жностями </w:t>
      </w:r>
      <w:r w:rsidRPr="00E80249">
        <w:rPr>
          <w:sz w:val="28"/>
          <w:szCs w:val="28"/>
        </w:rPr>
        <w:t>на уровне не ниж</w:t>
      </w:r>
      <w:r w:rsidR="00D66E01" w:rsidRPr="00E80249">
        <w:rPr>
          <w:sz w:val="28"/>
          <w:szCs w:val="28"/>
        </w:rPr>
        <w:t xml:space="preserve">е общегородских показателей;  </w:t>
      </w:r>
    </w:p>
    <w:p w:rsidR="00D66E01" w:rsidRPr="00E80249" w:rsidRDefault="00E0668B" w:rsidP="00E80249">
      <w:pPr>
        <w:pStyle w:val="a6"/>
        <w:numPr>
          <w:ilvl w:val="0"/>
          <w:numId w:val="5"/>
        </w:numPr>
        <w:ind w:left="0" w:firstLine="567"/>
        <w:jc w:val="both"/>
        <w:rPr>
          <w:sz w:val="28"/>
          <w:szCs w:val="28"/>
        </w:rPr>
      </w:pPr>
      <w:r w:rsidRPr="00E80249">
        <w:rPr>
          <w:sz w:val="28"/>
          <w:szCs w:val="28"/>
        </w:rPr>
        <w:t>создать условия для преемственности, непрерывности и вариативности н</w:t>
      </w:r>
      <w:r w:rsidR="00D66E01" w:rsidRPr="00E80249">
        <w:rPr>
          <w:sz w:val="28"/>
          <w:szCs w:val="28"/>
        </w:rPr>
        <w:t xml:space="preserve">а разных уровнях образования; </w:t>
      </w:r>
    </w:p>
    <w:p w:rsidR="009933BC"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2. Совершенствование концептуальных подходов к реализации направл</w:t>
      </w:r>
      <w:r w:rsidR="00F0139D" w:rsidRPr="00E80249">
        <w:rPr>
          <w:rFonts w:ascii="Times New Roman" w:hAnsi="Times New Roman" w:cs="Times New Roman"/>
          <w:sz w:val="28"/>
          <w:szCs w:val="28"/>
        </w:rPr>
        <w:t>ения по профильному обучению</w:t>
      </w:r>
      <w:r w:rsidR="009933BC" w:rsidRPr="00E80249">
        <w:rPr>
          <w:rFonts w:ascii="Times New Roman" w:hAnsi="Times New Roman" w:cs="Times New Roman"/>
          <w:sz w:val="28"/>
          <w:szCs w:val="28"/>
        </w:rPr>
        <w:t xml:space="preserve">. </w:t>
      </w:r>
    </w:p>
    <w:p w:rsidR="00F0139D" w:rsidRPr="00E80249" w:rsidRDefault="009933BC"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w:t>
      </w:r>
      <w:r w:rsidR="00E0668B" w:rsidRPr="00E80249">
        <w:rPr>
          <w:rFonts w:ascii="Times New Roman" w:hAnsi="Times New Roman" w:cs="Times New Roman"/>
          <w:sz w:val="28"/>
          <w:szCs w:val="28"/>
        </w:rPr>
        <w:t>. Повышение уровня профессиональ</w:t>
      </w:r>
      <w:r w:rsidR="00F0139D" w:rsidRPr="00E80249">
        <w:rPr>
          <w:rFonts w:ascii="Times New Roman" w:hAnsi="Times New Roman" w:cs="Times New Roman"/>
          <w:sz w:val="28"/>
          <w:szCs w:val="28"/>
        </w:rPr>
        <w:t xml:space="preserve">ной компетентности педагогов:  </w:t>
      </w:r>
      <w:r w:rsidR="00E0668B" w:rsidRPr="00E80249">
        <w:rPr>
          <w:rFonts w:ascii="Times New Roman" w:hAnsi="Times New Roman" w:cs="Times New Roman"/>
          <w:sz w:val="28"/>
          <w:szCs w:val="28"/>
        </w:rPr>
        <w:t xml:space="preserve"> </w:t>
      </w:r>
    </w:p>
    <w:p w:rsidR="00F0139D" w:rsidRPr="00E80249" w:rsidRDefault="00E0668B" w:rsidP="00E80249">
      <w:pPr>
        <w:pStyle w:val="a6"/>
        <w:numPr>
          <w:ilvl w:val="0"/>
          <w:numId w:val="7"/>
        </w:numPr>
        <w:ind w:left="0" w:firstLine="567"/>
        <w:jc w:val="both"/>
        <w:rPr>
          <w:sz w:val="28"/>
          <w:szCs w:val="28"/>
        </w:rPr>
      </w:pPr>
      <w:r w:rsidRPr="00E80249">
        <w:rPr>
          <w:sz w:val="28"/>
          <w:szCs w:val="28"/>
        </w:rPr>
        <w:t>создать условия для комфортного вхождения молодых педагогов в профессиональную деятельность (методическа</w:t>
      </w:r>
      <w:r w:rsidR="00F0139D" w:rsidRPr="00E80249">
        <w:rPr>
          <w:sz w:val="28"/>
          <w:szCs w:val="28"/>
        </w:rPr>
        <w:t xml:space="preserve">я поддержка, наставничество);   </w:t>
      </w:r>
    </w:p>
    <w:p w:rsidR="00F0139D" w:rsidRPr="00E80249" w:rsidRDefault="00E0668B" w:rsidP="00E80249">
      <w:pPr>
        <w:pStyle w:val="a6"/>
        <w:numPr>
          <w:ilvl w:val="0"/>
          <w:numId w:val="7"/>
        </w:numPr>
        <w:ind w:left="0" w:firstLine="567"/>
        <w:jc w:val="both"/>
        <w:rPr>
          <w:sz w:val="28"/>
          <w:szCs w:val="28"/>
        </w:rPr>
      </w:pPr>
      <w:r w:rsidRPr="00E80249">
        <w:rPr>
          <w:sz w:val="28"/>
          <w:szCs w:val="28"/>
        </w:rPr>
        <w:t>создать условия для повышения интереса и мотивации педагогов к продуктивной</w:t>
      </w:r>
      <w:r w:rsidR="00F0139D" w:rsidRPr="00E80249">
        <w:rPr>
          <w:sz w:val="28"/>
          <w:szCs w:val="28"/>
        </w:rPr>
        <w:t xml:space="preserve"> инновационной деятельности;  </w:t>
      </w:r>
    </w:p>
    <w:p w:rsidR="00F0139D" w:rsidRPr="00E80249" w:rsidRDefault="00E0668B" w:rsidP="00E80249">
      <w:pPr>
        <w:pStyle w:val="a6"/>
        <w:numPr>
          <w:ilvl w:val="0"/>
          <w:numId w:val="7"/>
        </w:numPr>
        <w:ind w:left="0" w:firstLine="567"/>
        <w:jc w:val="both"/>
        <w:rPr>
          <w:sz w:val="28"/>
          <w:szCs w:val="28"/>
        </w:rPr>
      </w:pPr>
      <w:r w:rsidRPr="00E80249">
        <w:rPr>
          <w:sz w:val="28"/>
          <w:szCs w:val="28"/>
        </w:rPr>
        <w:t>создать условия для реализации инициатив педагогов (самообразование, участие в конкурсах педагогического мастерства, в научно-практических конференциях</w:t>
      </w:r>
      <w:r w:rsidR="00F0139D" w:rsidRPr="00E80249">
        <w:rPr>
          <w:sz w:val="28"/>
          <w:szCs w:val="28"/>
        </w:rPr>
        <w:t xml:space="preserve">, обучающих семинарах и др.); </w:t>
      </w:r>
    </w:p>
    <w:p w:rsidR="00F0139D" w:rsidRPr="00E80249" w:rsidRDefault="00E0668B" w:rsidP="00E80249">
      <w:pPr>
        <w:pStyle w:val="a6"/>
        <w:numPr>
          <w:ilvl w:val="0"/>
          <w:numId w:val="7"/>
        </w:numPr>
        <w:ind w:left="0" w:firstLine="567"/>
        <w:jc w:val="both"/>
        <w:rPr>
          <w:sz w:val="28"/>
          <w:szCs w:val="28"/>
        </w:rPr>
      </w:pPr>
      <w:r w:rsidRPr="00E80249">
        <w:rPr>
          <w:sz w:val="28"/>
          <w:szCs w:val="28"/>
        </w:rPr>
        <w:t>обеспечить условия для участия педагогов в инновационной деятельности на базе школы (транслирование опыта работы) и образ</w:t>
      </w:r>
      <w:r w:rsidR="00F0139D" w:rsidRPr="00E80249">
        <w:rPr>
          <w:sz w:val="28"/>
          <w:szCs w:val="28"/>
        </w:rPr>
        <w:t xml:space="preserve">овательных сетевых площадках; </w:t>
      </w:r>
    </w:p>
    <w:p w:rsidR="00E0668B" w:rsidRPr="00E80249" w:rsidRDefault="00E0668B"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Для решения выше о</w:t>
      </w:r>
      <w:r w:rsidR="00922A84" w:rsidRPr="00E80249">
        <w:rPr>
          <w:rFonts w:ascii="Times New Roman" w:hAnsi="Times New Roman" w:cs="Times New Roman"/>
          <w:sz w:val="28"/>
          <w:szCs w:val="28"/>
        </w:rPr>
        <w:t>бозначенных задач в течение 2019</w:t>
      </w:r>
      <w:r w:rsidRPr="00E80249">
        <w:rPr>
          <w:rFonts w:ascii="Times New Roman" w:hAnsi="Times New Roman" w:cs="Times New Roman"/>
          <w:sz w:val="28"/>
          <w:szCs w:val="28"/>
        </w:rPr>
        <w:t xml:space="preserve"> года в </w:t>
      </w:r>
      <w:r w:rsidR="00922A84" w:rsidRPr="00E80249">
        <w:rPr>
          <w:rFonts w:ascii="Times New Roman" w:hAnsi="Times New Roman" w:cs="Times New Roman"/>
          <w:sz w:val="28"/>
          <w:szCs w:val="28"/>
        </w:rPr>
        <w:t>МБОУ «</w:t>
      </w:r>
      <w:r w:rsidR="009933BC" w:rsidRPr="00E80249">
        <w:rPr>
          <w:rFonts w:ascii="Times New Roman" w:hAnsi="Times New Roman" w:cs="Times New Roman"/>
          <w:sz w:val="28"/>
          <w:szCs w:val="28"/>
        </w:rPr>
        <w:t>Татарская гимназия №11</w:t>
      </w:r>
      <w:r w:rsidR="00922A84" w:rsidRPr="00E80249">
        <w:rPr>
          <w:rFonts w:ascii="Times New Roman" w:hAnsi="Times New Roman" w:cs="Times New Roman"/>
          <w:sz w:val="28"/>
          <w:szCs w:val="28"/>
        </w:rPr>
        <w:t xml:space="preserve">» </w:t>
      </w:r>
      <w:r w:rsidRPr="00E80249">
        <w:rPr>
          <w:rFonts w:ascii="Times New Roman" w:hAnsi="Times New Roman" w:cs="Times New Roman"/>
          <w:sz w:val="28"/>
          <w:szCs w:val="28"/>
        </w:rPr>
        <w:t>проводилась работа по у</w:t>
      </w:r>
      <w:r w:rsidR="009933BC" w:rsidRPr="00E80249">
        <w:rPr>
          <w:rFonts w:ascii="Times New Roman" w:hAnsi="Times New Roman" w:cs="Times New Roman"/>
          <w:sz w:val="28"/>
          <w:szCs w:val="28"/>
        </w:rPr>
        <w:t xml:space="preserve">лучшению кадровых, </w:t>
      </w:r>
      <w:r w:rsidR="009933BC" w:rsidRPr="00E80249">
        <w:rPr>
          <w:rFonts w:ascii="Times New Roman" w:hAnsi="Times New Roman" w:cs="Times New Roman"/>
          <w:sz w:val="28"/>
          <w:szCs w:val="28"/>
        </w:rPr>
        <w:lastRenderedPageBreak/>
        <w:t>материально-</w:t>
      </w:r>
      <w:r w:rsidRPr="00E80249">
        <w:rPr>
          <w:rFonts w:ascii="Times New Roman" w:hAnsi="Times New Roman" w:cs="Times New Roman"/>
          <w:sz w:val="28"/>
          <w:szCs w:val="28"/>
        </w:rPr>
        <w:t xml:space="preserve">технических и других условий обеспечения образовательного процесса. </w:t>
      </w:r>
    </w:p>
    <w:p w:rsidR="00693103" w:rsidRPr="00E80249" w:rsidRDefault="00693103" w:rsidP="00E80249">
      <w:pPr>
        <w:spacing w:after="0" w:line="240" w:lineRule="auto"/>
        <w:ind w:firstLine="567"/>
        <w:jc w:val="both"/>
        <w:rPr>
          <w:rFonts w:ascii="Times New Roman" w:hAnsi="Times New Roman" w:cs="Times New Roman"/>
          <w:sz w:val="28"/>
          <w:szCs w:val="28"/>
        </w:rPr>
      </w:pPr>
    </w:p>
    <w:p w:rsidR="0085781F" w:rsidRPr="00E80249" w:rsidRDefault="0085781F" w:rsidP="00E80249">
      <w:pPr>
        <w:spacing w:after="0" w:line="240" w:lineRule="auto"/>
        <w:ind w:firstLine="567"/>
        <w:jc w:val="center"/>
        <w:rPr>
          <w:rFonts w:ascii="Times New Roman" w:hAnsi="Times New Roman" w:cs="Times New Roman"/>
          <w:sz w:val="28"/>
          <w:szCs w:val="28"/>
        </w:rPr>
      </w:pPr>
      <w:r w:rsidRPr="00E80249">
        <w:rPr>
          <w:rFonts w:ascii="Times New Roman" w:hAnsi="Times New Roman" w:cs="Times New Roman"/>
          <w:b/>
          <w:sz w:val="28"/>
          <w:szCs w:val="28"/>
          <w:lang w:val="en-US"/>
        </w:rPr>
        <w:t>IV</w:t>
      </w:r>
      <w:r w:rsidRPr="00E80249">
        <w:rPr>
          <w:rFonts w:ascii="Times New Roman" w:hAnsi="Times New Roman" w:cs="Times New Roman"/>
          <w:b/>
          <w:sz w:val="28"/>
          <w:szCs w:val="28"/>
        </w:rPr>
        <w:t>. Кадровое обеспечение.</w:t>
      </w:r>
    </w:p>
    <w:p w:rsidR="0085781F" w:rsidRPr="00E80249" w:rsidRDefault="0085781F" w:rsidP="00E80249">
      <w:pPr>
        <w:pStyle w:val="a4"/>
        <w:tabs>
          <w:tab w:val="left" w:pos="2955"/>
          <w:tab w:val="left" w:pos="5836"/>
          <w:tab w:val="left" w:pos="8279"/>
        </w:tabs>
        <w:ind w:left="0" w:firstLine="567"/>
        <w:jc w:val="both"/>
      </w:pPr>
      <w:r w:rsidRPr="00E80249">
        <w:t>Гимназия полностью укомплектована руководящими, педагогическими и иными квалифицированными кадрами. Руководство школой осуществляет директор гимназии, основной функцией которого является осуществление оперативного руководства деятельностью образовательной организации, координация действий всех участников образовательного процесса через педагогический совет, общее собрание трудового коллектива, Совет школы, родительский комитет.</w:t>
      </w:r>
    </w:p>
    <w:p w:rsidR="0085781F" w:rsidRPr="00E80249" w:rsidRDefault="0085781F" w:rsidP="00E80249">
      <w:pPr>
        <w:pStyle w:val="a4"/>
        <w:ind w:left="0" w:firstLine="567"/>
        <w:jc w:val="both"/>
      </w:pPr>
      <w:r w:rsidRPr="00E80249">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w:t>
      </w:r>
      <w:proofErr w:type="gramStart"/>
      <w:r w:rsidRPr="00E80249">
        <w:t>о-</w:t>
      </w:r>
      <w:proofErr w:type="gramEnd"/>
      <w:r w:rsidRPr="00E80249">
        <w:t xml:space="preserve"> исполнительскую, мотивационную, контрольно-регулировочную функции. Все перечисленные структуры совместными усилиями решают основные задачи образовательного учреждения и соответствуют Уставу МБОУ «Татарская гимназия №11» Советского района г</w:t>
      </w:r>
      <w:proofErr w:type="gramStart"/>
      <w:r w:rsidRPr="00E80249">
        <w:t>.К</w:t>
      </w:r>
      <w:proofErr w:type="gramEnd"/>
      <w:r w:rsidRPr="00E80249">
        <w:t>азани.</w:t>
      </w:r>
    </w:p>
    <w:p w:rsidR="0085781F" w:rsidRPr="00E80249" w:rsidRDefault="0085781F"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 xml:space="preserve">На период окончания учебного года в школе работают 31 педагог.  28 педагогов имеют высшее педагогическое образование. Два педагога имеют </w:t>
      </w:r>
      <w:proofErr w:type="spellStart"/>
      <w:r w:rsidRPr="00E80249">
        <w:rPr>
          <w:rFonts w:ascii="Times New Roman" w:hAnsi="Times New Roman" w:cs="Times New Roman"/>
          <w:sz w:val="28"/>
          <w:szCs w:val="28"/>
        </w:rPr>
        <w:t>среднеспециальное</w:t>
      </w:r>
      <w:proofErr w:type="spellEnd"/>
      <w:r w:rsidRPr="00E80249">
        <w:rPr>
          <w:rFonts w:ascii="Times New Roman" w:hAnsi="Times New Roman" w:cs="Times New Roman"/>
          <w:sz w:val="28"/>
          <w:szCs w:val="28"/>
        </w:rPr>
        <w:t xml:space="preserve"> образование и обучаются заочно в университете. Вместе с тем 100% педагогов и административно-управленческого персонала, подлежащих прохождению курсов повышения квалификации и профессиональной переподготовки, прошли курсы повышения квалификации и профессиональной переподготовки. Один педагог успешно прошел аттестацию на высшую категорию, 5 педагогов аттестовались на первую категорию. Таким образом, на 31.12.2019 года качественный состав педагогических работников школы составляет 71 % учителей с высшей и первой квалификационной категорией.                                                                                                                                   В школе: </w:t>
      </w:r>
    </w:p>
    <w:p w:rsidR="0085781F" w:rsidRPr="00E80249" w:rsidRDefault="0085781F" w:rsidP="00E80249">
      <w:pPr>
        <w:pStyle w:val="a4"/>
        <w:ind w:left="0" w:firstLine="567"/>
        <w:jc w:val="both"/>
      </w:pPr>
      <w:r w:rsidRPr="00E80249">
        <w:t xml:space="preserve">-  3 обладателей Почетной грамоты МО и Н РФ;  </w:t>
      </w:r>
    </w:p>
    <w:p w:rsidR="0085781F" w:rsidRPr="00E80249" w:rsidRDefault="0085781F" w:rsidP="00E80249">
      <w:pPr>
        <w:pStyle w:val="a4"/>
        <w:ind w:left="0" w:firstLine="567"/>
        <w:jc w:val="both"/>
      </w:pPr>
      <w:r w:rsidRPr="00E80249">
        <w:t xml:space="preserve">- 8 обладателей Почетной грамоты Мо и Н РТ;  </w:t>
      </w:r>
    </w:p>
    <w:p w:rsidR="0085781F" w:rsidRPr="00E80249" w:rsidRDefault="0085781F" w:rsidP="00E80249">
      <w:pPr>
        <w:pStyle w:val="a4"/>
        <w:ind w:left="0" w:firstLine="567"/>
        <w:jc w:val="both"/>
      </w:pPr>
      <w:r w:rsidRPr="00E80249">
        <w:t xml:space="preserve">- 3 обладателей Нагрудного знака «За заслуги в образовании»;  </w:t>
      </w:r>
    </w:p>
    <w:p w:rsidR="0085781F" w:rsidRPr="00E80249" w:rsidRDefault="0085781F" w:rsidP="00E80249">
      <w:pPr>
        <w:pStyle w:val="a4"/>
        <w:ind w:left="0"/>
        <w:jc w:val="both"/>
      </w:pPr>
      <w:r w:rsidRPr="00E80249">
        <w:t xml:space="preserve"> В 2019 году получили государственные награды: </w:t>
      </w:r>
    </w:p>
    <w:p w:rsidR="0085781F" w:rsidRPr="00E80249" w:rsidRDefault="0085781F" w:rsidP="00E80249">
      <w:pPr>
        <w:pStyle w:val="a4"/>
        <w:ind w:left="0" w:firstLine="567"/>
        <w:jc w:val="both"/>
      </w:pPr>
      <w:r w:rsidRPr="00E80249">
        <w:t xml:space="preserve">Почетную грамоту </w:t>
      </w:r>
      <w:proofErr w:type="spellStart"/>
      <w:r w:rsidRPr="00E80249">
        <w:t>МОиН</w:t>
      </w:r>
      <w:proofErr w:type="spellEnd"/>
      <w:r w:rsidRPr="00E80249">
        <w:t xml:space="preserve"> РТ – Назипова Н.Г.</w:t>
      </w:r>
      <w:proofErr w:type="gramStart"/>
      <w:r w:rsidRPr="00E80249">
        <w:t>Ю</w:t>
      </w:r>
      <w:proofErr w:type="gramEnd"/>
      <w:r w:rsidRPr="00E80249">
        <w:t xml:space="preserve"> учитель начальных классов</w:t>
      </w:r>
    </w:p>
    <w:p w:rsidR="0085781F" w:rsidRPr="00E80249" w:rsidRDefault="0085781F" w:rsidP="00E80249">
      <w:pPr>
        <w:pStyle w:val="a4"/>
        <w:ind w:left="0" w:firstLine="567"/>
        <w:jc w:val="both"/>
      </w:pPr>
      <w:r w:rsidRPr="00E80249">
        <w:t xml:space="preserve">                                                  Сафина Р.А., учитель английского языка</w:t>
      </w:r>
    </w:p>
    <w:p w:rsidR="00832B0F" w:rsidRPr="00E80249" w:rsidRDefault="00832B0F" w:rsidP="00E80249">
      <w:pPr>
        <w:pStyle w:val="2"/>
        <w:tabs>
          <w:tab w:val="left" w:pos="1231"/>
        </w:tabs>
        <w:ind w:left="0" w:firstLine="567"/>
        <w:jc w:val="both"/>
        <w:rPr>
          <w:rFonts w:eastAsiaTheme="minorHAnsi"/>
          <w:b w:val="0"/>
          <w:bCs w:val="0"/>
          <w:lang w:eastAsia="en-US" w:bidi="ar-SA"/>
        </w:rPr>
      </w:pPr>
    </w:p>
    <w:p w:rsidR="00832B0F" w:rsidRPr="00E80249" w:rsidRDefault="00832B0F" w:rsidP="00E80249">
      <w:pPr>
        <w:pStyle w:val="2"/>
        <w:tabs>
          <w:tab w:val="left" w:pos="1231"/>
        </w:tabs>
        <w:ind w:left="0" w:firstLine="567"/>
        <w:jc w:val="center"/>
      </w:pPr>
      <w:r w:rsidRPr="00E80249">
        <w:rPr>
          <w:lang w:val="en-US"/>
        </w:rPr>
        <w:t>V</w:t>
      </w:r>
      <w:r w:rsidRPr="00E80249">
        <w:t>. Финансовое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6362"/>
        <w:gridCol w:w="2433"/>
      </w:tblGrid>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w:t>
            </w:r>
          </w:p>
        </w:tc>
        <w:tc>
          <w:tcPr>
            <w:tcW w:w="6362" w:type="dxa"/>
            <w:shd w:val="clear" w:color="auto" w:fill="auto"/>
          </w:tcPr>
          <w:p w:rsidR="00267D6D" w:rsidRPr="00E80249" w:rsidRDefault="00267D6D" w:rsidP="00E80249">
            <w:pPr>
              <w:spacing w:line="240" w:lineRule="auto"/>
              <w:jc w:val="center"/>
              <w:rPr>
                <w:rFonts w:ascii="Times New Roman" w:hAnsi="Times New Roman" w:cs="Times New Roman"/>
                <w:b/>
                <w:sz w:val="28"/>
                <w:szCs w:val="28"/>
              </w:rPr>
            </w:pPr>
            <w:r w:rsidRPr="00E80249">
              <w:rPr>
                <w:rFonts w:ascii="Times New Roman" w:hAnsi="Times New Roman" w:cs="Times New Roman"/>
                <w:b/>
                <w:sz w:val="28"/>
                <w:szCs w:val="28"/>
              </w:rPr>
              <w:t>Наименование показателей</w:t>
            </w:r>
          </w:p>
        </w:tc>
        <w:tc>
          <w:tcPr>
            <w:tcW w:w="2433" w:type="dxa"/>
            <w:shd w:val="clear" w:color="auto" w:fill="auto"/>
          </w:tcPr>
          <w:p w:rsidR="00267D6D" w:rsidRPr="00E80249" w:rsidRDefault="00267D6D" w:rsidP="00E80249">
            <w:pPr>
              <w:spacing w:line="240" w:lineRule="auto"/>
              <w:jc w:val="center"/>
              <w:rPr>
                <w:rFonts w:ascii="Times New Roman" w:hAnsi="Times New Roman" w:cs="Times New Roman"/>
                <w:b/>
                <w:sz w:val="28"/>
                <w:szCs w:val="28"/>
              </w:rPr>
            </w:pPr>
            <w:r w:rsidRPr="00E80249">
              <w:rPr>
                <w:rFonts w:ascii="Times New Roman" w:hAnsi="Times New Roman" w:cs="Times New Roman"/>
                <w:b/>
                <w:sz w:val="28"/>
                <w:szCs w:val="28"/>
              </w:rPr>
              <w:t xml:space="preserve">Сумма, в руб. </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1.</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Остаток внебюджетных средств на 01.01.2019 года</w:t>
            </w:r>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b/>
                <w:sz w:val="28"/>
                <w:szCs w:val="28"/>
              </w:rPr>
            </w:pPr>
            <w:r w:rsidRPr="00E80249">
              <w:rPr>
                <w:rFonts w:ascii="Times New Roman" w:hAnsi="Times New Roman" w:cs="Times New Roman"/>
                <w:b/>
                <w:sz w:val="28"/>
                <w:szCs w:val="28"/>
              </w:rPr>
              <w:t>189647,95</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2.</w:t>
            </w:r>
          </w:p>
        </w:tc>
        <w:tc>
          <w:tcPr>
            <w:tcW w:w="6362" w:type="dxa"/>
            <w:shd w:val="clear" w:color="auto" w:fill="auto"/>
          </w:tcPr>
          <w:p w:rsidR="00267D6D" w:rsidRPr="00E80249" w:rsidRDefault="00267D6D" w:rsidP="00E80249">
            <w:pPr>
              <w:spacing w:line="240" w:lineRule="auto"/>
              <w:rPr>
                <w:rFonts w:ascii="Times New Roman" w:hAnsi="Times New Roman" w:cs="Times New Roman"/>
                <w:b/>
                <w:sz w:val="28"/>
                <w:szCs w:val="28"/>
              </w:rPr>
            </w:pPr>
            <w:r w:rsidRPr="00E80249">
              <w:rPr>
                <w:rFonts w:ascii="Times New Roman" w:hAnsi="Times New Roman" w:cs="Times New Roman"/>
                <w:b/>
                <w:sz w:val="28"/>
                <w:szCs w:val="28"/>
              </w:rPr>
              <w:t xml:space="preserve">Всего получено внебюджетных средств </w:t>
            </w:r>
            <w:r w:rsidRPr="00E80249">
              <w:rPr>
                <w:rFonts w:ascii="Times New Roman" w:hAnsi="Times New Roman" w:cs="Times New Roman"/>
                <w:sz w:val="28"/>
                <w:szCs w:val="28"/>
              </w:rPr>
              <w:t>в 2019году, в том числе:</w:t>
            </w:r>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860119,17</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2.3.</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от оказания платных услуг</w:t>
            </w:r>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749088,60</w:t>
            </w:r>
          </w:p>
        </w:tc>
      </w:tr>
      <w:tr w:rsidR="00267D6D" w:rsidRPr="00E80249" w:rsidTr="00267D6D">
        <w:trPr>
          <w:trHeight w:val="577"/>
        </w:trPr>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lastRenderedPageBreak/>
              <w:t>2.5.</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xml:space="preserve">- иные источники доходов </w:t>
            </w:r>
            <w:proofErr w:type="gramStart"/>
            <w:r w:rsidRPr="00E80249">
              <w:rPr>
                <w:rFonts w:ascii="Times New Roman" w:hAnsi="Times New Roman" w:cs="Times New Roman"/>
                <w:sz w:val="28"/>
                <w:szCs w:val="28"/>
              </w:rPr>
              <w:t>–</w:t>
            </w:r>
            <w:proofErr w:type="spellStart"/>
            <w:r w:rsidRPr="00E80249">
              <w:rPr>
                <w:rFonts w:ascii="Times New Roman" w:hAnsi="Times New Roman" w:cs="Times New Roman"/>
                <w:sz w:val="28"/>
                <w:szCs w:val="28"/>
              </w:rPr>
              <w:t>м</w:t>
            </w:r>
            <w:proofErr w:type="gramEnd"/>
            <w:r w:rsidRPr="00E80249">
              <w:rPr>
                <w:rFonts w:ascii="Times New Roman" w:hAnsi="Times New Roman" w:cs="Times New Roman"/>
                <w:sz w:val="28"/>
                <w:szCs w:val="28"/>
              </w:rPr>
              <w:t>акулатура,металлолом</w:t>
            </w:r>
            <w:proofErr w:type="spellEnd"/>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104000,00</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b/>
                <w:sz w:val="28"/>
                <w:szCs w:val="28"/>
              </w:rPr>
              <w:t>Расходы внебюджетных средств в 2019 году,</w:t>
            </w:r>
            <w:r w:rsidRPr="00E80249">
              <w:rPr>
                <w:rFonts w:ascii="Times New Roman" w:hAnsi="Times New Roman" w:cs="Times New Roman"/>
                <w:sz w:val="28"/>
                <w:szCs w:val="28"/>
              </w:rPr>
              <w:t xml:space="preserve"> </w:t>
            </w:r>
          </w:p>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из них:</w:t>
            </w:r>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b/>
                <w:sz w:val="28"/>
                <w:szCs w:val="28"/>
              </w:rPr>
            </w:pPr>
            <w:r w:rsidRPr="00E80249">
              <w:rPr>
                <w:rFonts w:ascii="Times New Roman" w:hAnsi="Times New Roman" w:cs="Times New Roman"/>
                <w:b/>
                <w:sz w:val="28"/>
                <w:szCs w:val="28"/>
              </w:rPr>
              <w:t>780538,34</w:t>
            </w:r>
          </w:p>
          <w:p w:rsidR="00267D6D" w:rsidRPr="00E80249" w:rsidRDefault="00267D6D" w:rsidP="00E80249">
            <w:pPr>
              <w:spacing w:line="240" w:lineRule="auto"/>
              <w:jc w:val="center"/>
              <w:rPr>
                <w:rFonts w:ascii="Times New Roman" w:hAnsi="Times New Roman" w:cs="Times New Roman"/>
                <w:sz w:val="28"/>
                <w:szCs w:val="28"/>
              </w:rPr>
            </w:pP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3.1.</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заработная плата с начислениями</w:t>
            </w:r>
          </w:p>
        </w:tc>
        <w:tc>
          <w:tcPr>
            <w:tcW w:w="2433" w:type="dxa"/>
            <w:shd w:val="clear" w:color="auto" w:fill="auto"/>
          </w:tcPr>
          <w:p w:rsidR="00267D6D" w:rsidRPr="00E80249" w:rsidRDefault="005741BE"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623812,59</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3.2.</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xml:space="preserve">-в том числе </w:t>
            </w:r>
            <w:proofErr w:type="spellStart"/>
            <w:r w:rsidRPr="00E80249">
              <w:rPr>
                <w:rFonts w:ascii="Times New Roman" w:hAnsi="Times New Roman" w:cs="Times New Roman"/>
                <w:sz w:val="28"/>
                <w:szCs w:val="28"/>
              </w:rPr>
              <w:t>пед</w:t>
            </w:r>
            <w:proofErr w:type="gramStart"/>
            <w:r w:rsidRPr="00E80249">
              <w:rPr>
                <w:rFonts w:ascii="Times New Roman" w:hAnsi="Times New Roman" w:cs="Times New Roman"/>
                <w:sz w:val="28"/>
                <w:szCs w:val="28"/>
              </w:rPr>
              <w:t>.п</w:t>
            </w:r>
            <w:proofErr w:type="gramEnd"/>
            <w:r w:rsidRPr="00E80249">
              <w:rPr>
                <w:rFonts w:ascii="Times New Roman" w:hAnsi="Times New Roman" w:cs="Times New Roman"/>
                <w:sz w:val="28"/>
                <w:szCs w:val="28"/>
              </w:rPr>
              <w:t>ерсоналу</w:t>
            </w:r>
            <w:proofErr w:type="spellEnd"/>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383294,92</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3.6.</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содержание имущества: текущий ремонт -90155,40</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43437,10</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3.7.</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прочие услуги – обучение-7500, программ</w:t>
            </w:r>
            <w:proofErr w:type="gramStart"/>
            <w:r w:rsidRPr="00E80249">
              <w:rPr>
                <w:rFonts w:ascii="Times New Roman" w:hAnsi="Times New Roman" w:cs="Times New Roman"/>
                <w:sz w:val="28"/>
                <w:szCs w:val="28"/>
              </w:rPr>
              <w:t>.о</w:t>
            </w:r>
            <w:proofErr w:type="gramEnd"/>
            <w:r w:rsidRPr="00E80249">
              <w:rPr>
                <w:rFonts w:ascii="Times New Roman" w:hAnsi="Times New Roman" w:cs="Times New Roman"/>
                <w:sz w:val="28"/>
                <w:szCs w:val="28"/>
              </w:rPr>
              <w:t>бесп.-2690</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12490,00</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3.8.</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приобретение оборудования: огнетушитель-8250,спортинвентарь-58633</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59900,00</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3.9.</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приобретение материальных запасов: дверь  противопожарная-19400</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40895,00</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3.12.</w:t>
            </w:r>
          </w:p>
        </w:tc>
        <w:tc>
          <w:tcPr>
            <w:tcW w:w="6362" w:type="dxa"/>
            <w:shd w:val="clear" w:color="auto" w:fill="auto"/>
          </w:tcPr>
          <w:p w:rsidR="00267D6D" w:rsidRPr="00E80249" w:rsidRDefault="00267D6D" w:rsidP="00E80249">
            <w:pPr>
              <w:spacing w:line="240" w:lineRule="auto"/>
              <w:rPr>
                <w:rFonts w:ascii="Times New Roman" w:hAnsi="Times New Roman" w:cs="Times New Roman"/>
                <w:sz w:val="28"/>
                <w:szCs w:val="28"/>
              </w:rPr>
            </w:pPr>
            <w:r w:rsidRPr="00E80249">
              <w:rPr>
                <w:rFonts w:ascii="Times New Roman" w:hAnsi="Times New Roman" w:cs="Times New Roman"/>
                <w:sz w:val="28"/>
                <w:szCs w:val="28"/>
              </w:rPr>
              <w:t>- прочие рас</w:t>
            </w:r>
            <w:r w:rsidR="00E80249" w:rsidRPr="00E80249">
              <w:rPr>
                <w:rFonts w:ascii="Times New Roman" w:hAnsi="Times New Roman" w:cs="Times New Roman"/>
                <w:sz w:val="28"/>
                <w:szCs w:val="28"/>
              </w:rPr>
              <w:t>ходы</w:t>
            </w:r>
            <w:proofErr w:type="gramStart"/>
            <w:r w:rsidR="00E80249" w:rsidRPr="00E80249">
              <w:rPr>
                <w:rFonts w:ascii="Times New Roman" w:hAnsi="Times New Roman" w:cs="Times New Roman"/>
                <w:sz w:val="28"/>
                <w:szCs w:val="28"/>
              </w:rPr>
              <w:t xml:space="preserve"> :</w:t>
            </w:r>
            <w:proofErr w:type="gramEnd"/>
            <w:r w:rsidR="00E80249" w:rsidRPr="00E80249">
              <w:rPr>
                <w:rFonts w:ascii="Times New Roman" w:hAnsi="Times New Roman" w:cs="Times New Roman"/>
                <w:sz w:val="28"/>
                <w:szCs w:val="28"/>
              </w:rPr>
              <w:t xml:space="preserve"> штрафы</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3,65</w:t>
            </w:r>
          </w:p>
        </w:tc>
      </w:tr>
      <w:tr w:rsidR="00267D6D" w:rsidRPr="00E80249" w:rsidTr="00267D6D">
        <w:tc>
          <w:tcPr>
            <w:tcW w:w="776" w:type="dxa"/>
            <w:shd w:val="clear" w:color="auto" w:fill="auto"/>
          </w:tcPr>
          <w:p w:rsidR="00267D6D" w:rsidRPr="00E80249" w:rsidRDefault="00267D6D" w:rsidP="00E80249">
            <w:pPr>
              <w:spacing w:line="240" w:lineRule="auto"/>
              <w:jc w:val="center"/>
              <w:rPr>
                <w:rFonts w:ascii="Times New Roman" w:hAnsi="Times New Roman" w:cs="Times New Roman"/>
                <w:sz w:val="28"/>
                <w:szCs w:val="28"/>
              </w:rPr>
            </w:pPr>
            <w:r w:rsidRPr="00E80249">
              <w:rPr>
                <w:rFonts w:ascii="Times New Roman" w:hAnsi="Times New Roman" w:cs="Times New Roman"/>
                <w:sz w:val="28"/>
                <w:szCs w:val="28"/>
              </w:rPr>
              <w:t>4.</w:t>
            </w:r>
          </w:p>
        </w:tc>
        <w:tc>
          <w:tcPr>
            <w:tcW w:w="6362" w:type="dxa"/>
            <w:shd w:val="clear" w:color="auto" w:fill="auto"/>
          </w:tcPr>
          <w:p w:rsidR="00267D6D" w:rsidRPr="00E80249" w:rsidRDefault="00267D6D" w:rsidP="00E80249">
            <w:pPr>
              <w:spacing w:line="240" w:lineRule="auto"/>
              <w:rPr>
                <w:rFonts w:ascii="Times New Roman" w:hAnsi="Times New Roman" w:cs="Times New Roman"/>
                <w:b/>
                <w:sz w:val="28"/>
                <w:szCs w:val="28"/>
              </w:rPr>
            </w:pPr>
            <w:r w:rsidRPr="00E80249">
              <w:rPr>
                <w:rFonts w:ascii="Times New Roman" w:hAnsi="Times New Roman" w:cs="Times New Roman"/>
                <w:b/>
                <w:sz w:val="28"/>
                <w:szCs w:val="28"/>
              </w:rPr>
              <w:t>Остаток средств на 01.01.2020 года</w:t>
            </w:r>
          </w:p>
        </w:tc>
        <w:tc>
          <w:tcPr>
            <w:tcW w:w="2433" w:type="dxa"/>
            <w:shd w:val="clear" w:color="auto" w:fill="auto"/>
          </w:tcPr>
          <w:p w:rsidR="00267D6D" w:rsidRPr="00E80249" w:rsidRDefault="00E80249" w:rsidP="00E80249">
            <w:pPr>
              <w:spacing w:line="240" w:lineRule="auto"/>
              <w:jc w:val="center"/>
              <w:rPr>
                <w:rFonts w:ascii="Times New Roman" w:hAnsi="Times New Roman" w:cs="Times New Roman"/>
                <w:b/>
                <w:sz w:val="28"/>
                <w:szCs w:val="28"/>
              </w:rPr>
            </w:pPr>
            <w:r w:rsidRPr="00E80249">
              <w:rPr>
                <w:rFonts w:ascii="Times New Roman" w:hAnsi="Times New Roman" w:cs="Times New Roman"/>
                <w:b/>
                <w:sz w:val="28"/>
                <w:szCs w:val="28"/>
              </w:rPr>
              <w:t>269228,78</w:t>
            </w:r>
          </w:p>
        </w:tc>
      </w:tr>
    </w:tbl>
    <w:p w:rsidR="00267D6D" w:rsidRPr="00E80249" w:rsidRDefault="00267D6D" w:rsidP="00E80249">
      <w:pPr>
        <w:pStyle w:val="a4"/>
        <w:ind w:left="0" w:firstLine="567"/>
        <w:jc w:val="both"/>
      </w:pPr>
    </w:p>
    <w:p w:rsidR="00AC0379" w:rsidRPr="00E80249" w:rsidRDefault="00AC0379" w:rsidP="00E80249">
      <w:pPr>
        <w:pStyle w:val="2"/>
        <w:numPr>
          <w:ilvl w:val="0"/>
          <w:numId w:val="11"/>
        </w:numPr>
        <w:tabs>
          <w:tab w:val="left" w:pos="1231"/>
        </w:tabs>
        <w:ind w:left="0" w:firstLine="567"/>
        <w:jc w:val="center"/>
      </w:pPr>
      <w:r w:rsidRPr="00E80249">
        <w:t>Результаты образовательной программы</w:t>
      </w:r>
    </w:p>
    <w:p w:rsidR="00605B02" w:rsidRPr="00E80249" w:rsidRDefault="00605B02" w:rsidP="00E80249">
      <w:pPr>
        <w:pStyle w:val="a6"/>
        <w:ind w:left="0" w:firstLine="567"/>
        <w:jc w:val="both"/>
        <w:rPr>
          <w:sz w:val="28"/>
          <w:szCs w:val="28"/>
          <w:u w:val="single"/>
        </w:rPr>
      </w:pPr>
      <w:r w:rsidRPr="00E80249">
        <w:rPr>
          <w:sz w:val="28"/>
          <w:szCs w:val="28"/>
          <w:u w:val="single"/>
        </w:rPr>
        <w:t>Результаты государственной итоговой аттестации 11 классов.</w:t>
      </w:r>
    </w:p>
    <w:p w:rsidR="00AC0379" w:rsidRPr="00E80249" w:rsidRDefault="00605B02" w:rsidP="00E80249">
      <w:pPr>
        <w:spacing w:after="0" w:line="240" w:lineRule="auto"/>
        <w:ind w:firstLine="567"/>
        <w:jc w:val="both"/>
        <w:rPr>
          <w:rFonts w:ascii="Times New Roman" w:hAnsi="Times New Roman" w:cs="Times New Roman"/>
          <w:bCs/>
          <w:sz w:val="28"/>
          <w:szCs w:val="28"/>
        </w:rPr>
      </w:pPr>
      <w:r w:rsidRPr="00E80249">
        <w:rPr>
          <w:rFonts w:ascii="Times New Roman" w:hAnsi="Times New Roman" w:cs="Times New Roman"/>
          <w:sz w:val="28"/>
          <w:szCs w:val="28"/>
        </w:rPr>
        <w:t>В 2019-2020</w:t>
      </w:r>
      <w:r w:rsidR="00AC0379" w:rsidRPr="00E80249">
        <w:rPr>
          <w:rFonts w:ascii="Times New Roman" w:hAnsi="Times New Roman" w:cs="Times New Roman"/>
          <w:sz w:val="28"/>
          <w:szCs w:val="28"/>
        </w:rPr>
        <w:t xml:space="preserve"> учебном году государственная итоговая аттестация выпускников </w:t>
      </w:r>
      <w:r w:rsidRPr="00E80249">
        <w:rPr>
          <w:rFonts w:ascii="Times New Roman" w:hAnsi="Times New Roman" w:cs="Times New Roman"/>
          <w:sz w:val="28"/>
          <w:szCs w:val="28"/>
        </w:rPr>
        <w:t xml:space="preserve">11 классов </w:t>
      </w:r>
      <w:r w:rsidR="00AC0379" w:rsidRPr="00E80249">
        <w:rPr>
          <w:rFonts w:ascii="Times New Roman" w:hAnsi="Times New Roman" w:cs="Times New Roman"/>
          <w:sz w:val="28"/>
          <w:szCs w:val="28"/>
        </w:rPr>
        <w:t>проводилась в форме ЕГЭ по математике (базовый и профильный уровни), русском</w:t>
      </w:r>
      <w:r w:rsidR="009933BC" w:rsidRPr="00E80249">
        <w:rPr>
          <w:rFonts w:ascii="Times New Roman" w:hAnsi="Times New Roman" w:cs="Times New Roman"/>
          <w:sz w:val="28"/>
          <w:szCs w:val="28"/>
        </w:rPr>
        <w:t xml:space="preserve">у языку; обществознанию, </w:t>
      </w:r>
      <w:r w:rsidR="00AC0379" w:rsidRPr="00E80249">
        <w:rPr>
          <w:rFonts w:ascii="Times New Roman" w:hAnsi="Times New Roman" w:cs="Times New Roman"/>
          <w:sz w:val="28"/>
          <w:szCs w:val="28"/>
        </w:rPr>
        <w:t xml:space="preserve">английскому языку, физике, истории, информатике и ИКТ, биологии. По результатам государственной итоговой аттестации в 2019 году аттестат о среднем общем образовании получили все  </w:t>
      </w:r>
      <w:r w:rsidR="009933BC" w:rsidRPr="00E80249">
        <w:rPr>
          <w:rFonts w:ascii="Times New Roman" w:hAnsi="Times New Roman" w:cs="Times New Roman"/>
          <w:bCs/>
          <w:sz w:val="28"/>
          <w:szCs w:val="28"/>
        </w:rPr>
        <w:t>20</w:t>
      </w:r>
      <w:r w:rsidR="00AC0379" w:rsidRPr="00E80249">
        <w:rPr>
          <w:rFonts w:ascii="Times New Roman" w:hAnsi="Times New Roman" w:cs="Times New Roman"/>
          <w:b/>
          <w:bCs/>
          <w:sz w:val="28"/>
          <w:szCs w:val="28"/>
        </w:rPr>
        <w:t xml:space="preserve"> </w:t>
      </w:r>
      <w:r w:rsidR="00AC0379" w:rsidRPr="00E80249">
        <w:rPr>
          <w:rFonts w:ascii="Times New Roman" w:hAnsi="Times New Roman" w:cs="Times New Roman"/>
          <w:bCs/>
          <w:sz w:val="28"/>
          <w:szCs w:val="28"/>
        </w:rPr>
        <w:t>выпускников.</w:t>
      </w:r>
    </w:p>
    <w:p w:rsidR="00AC0379" w:rsidRPr="00E80249" w:rsidRDefault="00AC0379" w:rsidP="00E80249">
      <w:pPr>
        <w:suppressAutoHyphens/>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В соответствии с планом мероприятий по организации и проведению государственной аттестации выпускников была организована работа по следующим направлениям:</w:t>
      </w:r>
    </w:p>
    <w:p w:rsidR="00AC0379" w:rsidRPr="00E80249" w:rsidRDefault="00AC0379" w:rsidP="00E80249">
      <w:pPr>
        <w:pStyle w:val="a6"/>
        <w:numPr>
          <w:ilvl w:val="0"/>
          <w:numId w:val="12"/>
        </w:numPr>
        <w:suppressAutoHyphens/>
        <w:ind w:left="0" w:firstLine="567"/>
        <w:jc w:val="both"/>
        <w:rPr>
          <w:sz w:val="28"/>
          <w:szCs w:val="28"/>
        </w:rPr>
      </w:pPr>
      <w:r w:rsidRPr="00E80249">
        <w:rPr>
          <w:sz w:val="28"/>
          <w:szCs w:val="28"/>
        </w:rPr>
        <w:t>информационно-разъяснительная работа с учащимися, учителями, родителями;</w:t>
      </w:r>
    </w:p>
    <w:p w:rsidR="00AC0379" w:rsidRPr="00E80249" w:rsidRDefault="00AC0379" w:rsidP="00E80249">
      <w:pPr>
        <w:pStyle w:val="a6"/>
        <w:numPr>
          <w:ilvl w:val="0"/>
          <w:numId w:val="12"/>
        </w:numPr>
        <w:suppressAutoHyphens/>
        <w:ind w:left="0" w:firstLine="567"/>
        <w:jc w:val="both"/>
        <w:rPr>
          <w:sz w:val="28"/>
          <w:szCs w:val="28"/>
        </w:rPr>
      </w:pPr>
      <w:r w:rsidRPr="00E80249">
        <w:rPr>
          <w:sz w:val="28"/>
          <w:szCs w:val="28"/>
        </w:rPr>
        <w:t>работа с выпускниками по подготовке к ЕГЭ с</w:t>
      </w:r>
      <w:r w:rsidR="000B679E" w:rsidRPr="00E80249">
        <w:rPr>
          <w:sz w:val="28"/>
          <w:szCs w:val="28"/>
        </w:rPr>
        <w:t xml:space="preserve"> учетом содержания </w:t>
      </w:r>
      <w:proofErr w:type="spellStart"/>
      <w:r w:rsidR="000B679E" w:rsidRPr="00E80249">
        <w:rPr>
          <w:sz w:val="28"/>
          <w:szCs w:val="28"/>
        </w:rPr>
        <w:t>КИМов</w:t>
      </w:r>
      <w:proofErr w:type="spellEnd"/>
      <w:r w:rsidR="000B679E" w:rsidRPr="00E80249">
        <w:rPr>
          <w:sz w:val="28"/>
          <w:szCs w:val="28"/>
        </w:rPr>
        <w:t xml:space="preserve"> на 2019</w:t>
      </w:r>
      <w:r w:rsidRPr="00E80249">
        <w:rPr>
          <w:sz w:val="28"/>
          <w:szCs w:val="28"/>
        </w:rPr>
        <w:t xml:space="preserve"> год,</w:t>
      </w:r>
    </w:p>
    <w:p w:rsidR="00AC0379" w:rsidRPr="00E80249" w:rsidRDefault="00AC0379" w:rsidP="00E80249">
      <w:pPr>
        <w:pStyle w:val="a6"/>
        <w:numPr>
          <w:ilvl w:val="0"/>
          <w:numId w:val="12"/>
        </w:numPr>
        <w:suppressAutoHyphens/>
        <w:ind w:left="0" w:firstLine="567"/>
        <w:jc w:val="both"/>
        <w:rPr>
          <w:sz w:val="28"/>
          <w:szCs w:val="28"/>
        </w:rPr>
      </w:pPr>
      <w:r w:rsidRPr="00E80249">
        <w:rPr>
          <w:sz w:val="28"/>
          <w:szCs w:val="28"/>
        </w:rPr>
        <w:t>работа по повышению квалификации педагогов,</w:t>
      </w:r>
    </w:p>
    <w:p w:rsidR="00AC0379" w:rsidRPr="00E80249" w:rsidRDefault="00AC0379" w:rsidP="00E80249">
      <w:pPr>
        <w:pStyle w:val="a6"/>
        <w:numPr>
          <w:ilvl w:val="0"/>
          <w:numId w:val="12"/>
        </w:numPr>
        <w:suppressAutoHyphens/>
        <w:ind w:left="0" w:firstLine="567"/>
        <w:jc w:val="both"/>
        <w:rPr>
          <w:sz w:val="28"/>
          <w:szCs w:val="28"/>
        </w:rPr>
      </w:pPr>
      <w:r w:rsidRPr="00E80249">
        <w:rPr>
          <w:sz w:val="28"/>
          <w:szCs w:val="28"/>
        </w:rPr>
        <w:t>проведение диагностических работ и диагностических контрольных работ  (во втором полугодии) по русскому языку, математике и предметам ЕГЭ по выбору,</w:t>
      </w:r>
    </w:p>
    <w:p w:rsidR="00AC0379" w:rsidRPr="00E80249" w:rsidRDefault="00AC0379" w:rsidP="00E80249">
      <w:pPr>
        <w:pStyle w:val="a6"/>
        <w:numPr>
          <w:ilvl w:val="0"/>
          <w:numId w:val="12"/>
        </w:numPr>
        <w:suppressAutoHyphens/>
        <w:ind w:left="0" w:firstLine="567"/>
        <w:jc w:val="both"/>
        <w:rPr>
          <w:sz w:val="28"/>
          <w:szCs w:val="28"/>
        </w:rPr>
      </w:pPr>
      <w:r w:rsidRPr="00E80249">
        <w:rPr>
          <w:sz w:val="28"/>
          <w:szCs w:val="28"/>
        </w:rPr>
        <w:t xml:space="preserve">осуществлялся </w:t>
      </w:r>
      <w:proofErr w:type="gramStart"/>
      <w:r w:rsidRPr="00E80249">
        <w:rPr>
          <w:sz w:val="28"/>
          <w:szCs w:val="28"/>
        </w:rPr>
        <w:t>контроль  за</w:t>
      </w:r>
      <w:proofErr w:type="gramEnd"/>
      <w:r w:rsidRPr="00E80249">
        <w:rPr>
          <w:sz w:val="28"/>
          <w:szCs w:val="28"/>
        </w:rPr>
        <w:t xml:space="preserve"> подготовкой выпускников к ЕГЭ.</w:t>
      </w:r>
    </w:p>
    <w:tbl>
      <w:tblPr>
        <w:tblW w:w="8329" w:type="dxa"/>
        <w:jc w:val="center"/>
        <w:tblLook w:val="04A0"/>
      </w:tblPr>
      <w:tblGrid>
        <w:gridCol w:w="3222"/>
        <w:gridCol w:w="1585"/>
        <w:gridCol w:w="1705"/>
        <w:gridCol w:w="1817"/>
      </w:tblGrid>
      <w:tr w:rsidR="007D4D95" w:rsidRPr="00E80249" w:rsidTr="007D4D95">
        <w:trPr>
          <w:trHeight w:val="285"/>
          <w:jc w:val="center"/>
        </w:trPr>
        <w:tc>
          <w:tcPr>
            <w:tcW w:w="3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b/>
                <w:color w:val="000000"/>
                <w:sz w:val="28"/>
                <w:szCs w:val="28"/>
              </w:rPr>
            </w:pPr>
            <w:r w:rsidRPr="00E80249">
              <w:rPr>
                <w:rFonts w:ascii="Times New Roman" w:hAnsi="Times New Roman" w:cs="Times New Roman"/>
                <w:b/>
                <w:color w:val="000000"/>
                <w:sz w:val="28"/>
                <w:szCs w:val="28"/>
              </w:rPr>
              <w:t>Предметы</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rPr>
                <w:rFonts w:ascii="Times New Roman" w:hAnsi="Times New Roman" w:cs="Times New Roman"/>
                <w:b/>
                <w:color w:val="000000"/>
                <w:sz w:val="28"/>
                <w:szCs w:val="28"/>
              </w:rPr>
            </w:pPr>
            <w:r w:rsidRPr="00E80249">
              <w:rPr>
                <w:rFonts w:ascii="Times New Roman" w:hAnsi="Times New Roman" w:cs="Times New Roman"/>
                <w:b/>
                <w:color w:val="000000"/>
                <w:sz w:val="28"/>
                <w:szCs w:val="28"/>
              </w:rPr>
              <w:t>2015-2016</w:t>
            </w:r>
          </w:p>
        </w:tc>
        <w:tc>
          <w:tcPr>
            <w:tcW w:w="170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rPr>
                <w:rFonts w:ascii="Times New Roman" w:hAnsi="Times New Roman" w:cs="Times New Roman"/>
                <w:b/>
                <w:color w:val="000000"/>
                <w:sz w:val="28"/>
                <w:szCs w:val="28"/>
              </w:rPr>
            </w:pPr>
            <w:r w:rsidRPr="00E80249">
              <w:rPr>
                <w:rFonts w:ascii="Times New Roman" w:hAnsi="Times New Roman" w:cs="Times New Roman"/>
                <w:b/>
                <w:color w:val="000000"/>
                <w:sz w:val="28"/>
                <w:szCs w:val="28"/>
              </w:rPr>
              <w:t>2017-2018</w:t>
            </w:r>
          </w:p>
        </w:tc>
        <w:tc>
          <w:tcPr>
            <w:tcW w:w="1817"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b/>
                <w:color w:val="000000"/>
                <w:sz w:val="28"/>
                <w:szCs w:val="28"/>
                <w:lang w:val="tt-RU"/>
              </w:rPr>
            </w:pPr>
            <w:r w:rsidRPr="00E80249">
              <w:rPr>
                <w:rFonts w:ascii="Times New Roman" w:hAnsi="Times New Roman" w:cs="Times New Roman"/>
                <w:b/>
                <w:color w:val="000000"/>
                <w:sz w:val="28"/>
                <w:szCs w:val="28"/>
              </w:rPr>
              <w:t>201</w:t>
            </w:r>
            <w:r w:rsidRPr="00E80249">
              <w:rPr>
                <w:rFonts w:ascii="Times New Roman" w:hAnsi="Times New Roman" w:cs="Times New Roman"/>
                <w:b/>
                <w:color w:val="000000"/>
                <w:sz w:val="28"/>
                <w:szCs w:val="28"/>
                <w:lang w:val="tt-RU"/>
              </w:rPr>
              <w:t>8</w:t>
            </w:r>
            <w:r w:rsidRPr="00E80249">
              <w:rPr>
                <w:rFonts w:ascii="Times New Roman" w:hAnsi="Times New Roman" w:cs="Times New Roman"/>
                <w:b/>
                <w:color w:val="000000"/>
                <w:sz w:val="28"/>
                <w:szCs w:val="28"/>
              </w:rPr>
              <w:t>-201</w:t>
            </w:r>
            <w:r w:rsidRPr="00E80249">
              <w:rPr>
                <w:rFonts w:ascii="Times New Roman" w:hAnsi="Times New Roman" w:cs="Times New Roman"/>
                <w:b/>
                <w:color w:val="000000"/>
                <w:sz w:val="28"/>
                <w:szCs w:val="28"/>
                <w:lang w:val="tt-RU"/>
              </w:rPr>
              <w:t>9</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Русский язык</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63,9</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60</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75</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lastRenderedPageBreak/>
              <w:t>Математика база</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4,3</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 xml:space="preserve">Математика </w:t>
            </w:r>
            <w:proofErr w:type="spellStart"/>
            <w:proofErr w:type="gramStart"/>
            <w:r w:rsidRPr="00E80249">
              <w:rPr>
                <w:rFonts w:ascii="Times New Roman" w:hAnsi="Times New Roman" w:cs="Times New Roman"/>
                <w:color w:val="000000"/>
                <w:sz w:val="28"/>
                <w:szCs w:val="28"/>
              </w:rPr>
              <w:t>проф</w:t>
            </w:r>
            <w:proofErr w:type="spellEnd"/>
            <w:proofErr w:type="gramEnd"/>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32,4</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45</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53,2</w:t>
            </w:r>
          </w:p>
        </w:tc>
      </w:tr>
      <w:tr w:rsidR="007D4D95" w:rsidRPr="00E80249" w:rsidTr="007D4D95">
        <w:trPr>
          <w:trHeight w:val="306"/>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Обществознание</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52</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58,3</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59,7</w:t>
            </w:r>
          </w:p>
        </w:tc>
      </w:tr>
      <w:tr w:rsidR="007D4D95" w:rsidRPr="00E80249" w:rsidTr="007D4D95">
        <w:trPr>
          <w:trHeight w:val="270"/>
          <w:jc w:val="center"/>
        </w:trPr>
        <w:tc>
          <w:tcPr>
            <w:tcW w:w="3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История</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p>
        </w:tc>
        <w:tc>
          <w:tcPr>
            <w:tcW w:w="170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69,5</w:t>
            </w:r>
          </w:p>
        </w:tc>
        <w:tc>
          <w:tcPr>
            <w:tcW w:w="1817" w:type="dxa"/>
            <w:tcBorders>
              <w:top w:val="single" w:sz="4" w:space="0" w:color="auto"/>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60,7</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Химия</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61,5</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44</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Биология</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56</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32</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52</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Физика</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41,3</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45,3</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47</w:t>
            </w:r>
          </w:p>
        </w:tc>
      </w:tr>
      <w:tr w:rsidR="007D4D95" w:rsidRPr="00E80249" w:rsidTr="007D4D95">
        <w:trPr>
          <w:trHeight w:val="285"/>
          <w:jc w:val="center"/>
        </w:trPr>
        <w:tc>
          <w:tcPr>
            <w:tcW w:w="3222" w:type="dxa"/>
            <w:tcBorders>
              <w:top w:val="nil"/>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 xml:space="preserve">География </w:t>
            </w:r>
          </w:p>
        </w:tc>
        <w:tc>
          <w:tcPr>
            <w:tcW w:w="158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 </w:t>
            </w:r>
          </w:p>
        </w:tc>
        <w:tc>
          <w:tcPr>
            <w:tcW w:w="1705" w:type="dxa"/>
            <w:tcBorders>
              <w:top w:val="nil"/>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64</w:t>
            </w:r>
          </w:p>
        </w:tc>
        <w:tc>
          <w:tcPr>
            <w:tcW w:w="1817" w:type="dxa"/>
            <w:tcBorders>
              <w:top w:val="nil"/>
              <w:left w:val="nil"/>
              <w:bottom w:val="single" w:sz="4" w:space="0" w:color="auto"/>
              <w:right w:val="single" w:sz="4" w:space="0" w:color="auto"/>
            </w:tcBorders>
            <w:shd w:val="clear" w:color="auto" w:fill="auto"/>
            <w:noWrap/>
            <w:vAlign w:val="center"/>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57,3</w:t>
            </w:r>
          </w:p>
        </w:tc>
      </w:tr>
      <w:tr w:rsidR="007D4D95" w:rsidRPr="00E80249" w:rsidTr="007D4D95">
        <w:trPr>
          <w:trHeight w:val="270"/>
          <w:jc w:val="center"/>
        </w:trPr>
        <w:tc>
          <w:tcPr>
            <w:tcW w:w="3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D95" w:rsidRPr="00E80249" w:rsidRDefault="007D4D95" w:rsidP="00E80249">
            <w:pPr>
              <w:spacing w:after="0" w:line="240" w:lineRule="auto"/>
              <w:rPr>
                <w:rFonts w:ascii="Times New Roman" w:hAnsi="Times New Roman" w:cs="Times New Roman"/>
                <w:color w:val="000000"/>
                <w:sz w:val="28"/>
                <w:szCs w:val="28"/>
              </w:rPr>
            </w:pPr>
            <w:r w:rsidRPr="00E80249">
              <w:rPr>
                <w:rFonts w:ascii="Times New Roman" w:hAnsi="Times New Roman" w:cs="Times New Roman"/>
                <w:color w:val="000000"/>
                <w:sz w:val="28"/>
                <w:szCs w:val="28"/>
              </w:rPr>
              <w:t>Английский язык</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p>
        </w:tc>
        <w:tc>
          <w:tcPr>
            <w:tcW w:w="1705"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90</w:t>
            </w:r>
          </w:p>
        </w:tc>
        <w:tc>
          <w:tcPr>
            <w:tcW w:w="1817" w:type="dxa"/>
            <w:tcBorders>
              <w:top w:val="single" w:sz="4" w:space="0" w:color="auto"/>
              <w:left w:val="nil"/>
              <w:bottom w:val="single" w:sz="4" w:space="0" w:color="auto"/>
              <w:right w:val="single" w:sz="4" w:space="0" w:color="auto"/>
            </w:tcBorders>
            <w:shd w:val="clear" w:color="auto" w:fill="auto"/>
            <w:noWrap/>
            <w:vAlign w:val="bottom"/>
          </w:tcPr>
          <w:p w:rsidR="007D4D95" w:rsidRPr="00E80249" w:rsidRDefault="007D4D95" w:rsidP="00E80249">
            <w:pPr>
              <w:spacing w:after="0" w:line="240" w:lineRule="auto"/>
              <w:jc w:val="center"/>
              <w:rPr>
                <w:rFonts w:ascii="Times New Roman" w:hAnsi="Times New Roman" w:cs="Times New Roman"/>
                <w:color w:val="000000"/>
                <w:sz w:val="28"/>
                <w:szCs w:val="28"/>
              </w:rPr>
            </w:pPr>
            <w:r w:rsidRPr="00E80249">
              <w:rPr>
                <w:rFonts w:ascii="Times New Roman" w:hAnsi="Times New Roman" w:cs="Times New Roman"/>
                <w:color w:val="000000"/>
                <w:sz w:val="28"/>
                <w:szCs w:val="28"/>
              </w:rPr>
              <w:t>75,3</w:t>
            </w:r>
          </w:p>
        </w:tc>
      </w:tr>
    </w:tbl>
    <w:p w:rsidR="009933BC" w:rsidRPr="00E80249" w:rsidRDefault="007D4D95" w:rsidP="00E80249">
      <w:pPr>
        <w:pStyle w:val="a6"/>
        <w:suppressAutoHyphens/>
        <w:ind w:left="567" w:firstLine="0"/>
        <w:jc w:val="both"/>
        <w:rPr>
          <w:sz w:val="28"/>
          <w:szCs w:val="28"/>
        </w:rPr>
      </w:pPr>
      <w:r w:rsidRPr="00E80249">
        <w:rPr>
          <w:sz w:val="28"/>
          <w:szCs w:val="28"/>
        </w:rPr>
        <w:drawing>
          <wp:inline distT="0" distB="0" distL="0" distR="0">
            <wp:extent cx="6029325" cy="253365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C0379" w:rsidRPr="00E80249" w:rsidRDefault="00AC0379" w:rsidP="00E80249">
      <w:pPr>
        <w:suppressAutoHyphens/>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color w:val="000000"/>
          <w:sz w:val="28"/>
          <w:szCs w:val="28"/>
        </w:rPr>
        <w:t xml:space="preserve">В таблице приведено </w:t>
      </w:r>
      <w:r w:rsidR="00605B02" w:rsidRPr="00E80249">
        <w:rPr>
          <w:rFonts w:ascii="Times New Roman" w:hAnsi="Times New Roman" w:cs="Times New Roman"/>
          <w:color w:val="000000"/>
          <w:sz w:val="28"/>
          <w:szCs w:val="28"/>
        </w:rPr>
        <w:t>сравнение по среднему баллу 2019</w:t>
      </w:r>
      <w:r w:rsidRPr="00E80249">
        <w:rPr>
          <w:rFonts w:ascii="Times New Roman" w:hAnsi="Times New Roman" w:cs="Times New Roman"/>
          <w:color w:val="000000"/>
          <w:sz w:val="28"/>
          <w:szCs w:val="28"/>
        </w:rPr>
        <w:t xml:space="preserve"> года </w:t>
      </w:r>
      <w:r w:rsidR="00605B02" w:rsidRPr="00E80249">
        <w:rPr>
          <w:rFonts w:ascii="Times New Roman" w:hAnsi="Times New Roman" w:cs="Times New Roman"/>
          <w:color w:val="000000"/>
          <w:sz w:val="28"/>
          <w:szCs w:val="28"/>
        </w:rPr>
        <w:t xml:space="preserve"> </w:t>
      </w:r>
      <w:r w:rsidRPr="00E80249">
        <w:rPr>
          <w:rFonts w:ascii="Times New Roman" w:hAnsi="Times New Roman" w:cs="Times New Roman"/>
          <w:color w:val="000000"/>
          <w:sz w:val="28"/>
          <w:szCs w:val="28"/>
        </w:rPr>
        <w:t>ЕГЭ по школе и среди школ Советского района.</w:t>
      </w:r>
      <w:r w:rsidR="00605B02" w:rsidRPr="00E80249">
        <w:rPr>
          <w:rFonts w:ascii="Times New Roman" w:hAnsi="Times New Roman" w:cs="Times New Roman"/>
          <w:color w:val="000000"/>
          <w:sz w:val="28"/>
          <w:szCs w:val="28"/>
        </w:rPr>
        <w:t xml:space="preserve"> </w:t>
      </w:r>
      <w:r w:rsidRPr="00E80249">
        <w:rPr>
          <w:rFonts w:ascii="Times New Roman" w:hAnsi="Times New Roman" w:cs="Times New Roman"/>
          <w:sz w:val="28"/>
          <w:szCs w:val="28"/>
        </w:rPr>
        <w:t xml:space="preserve">Результаты ЕГЭ свидетельствуют о том, что были улучшены результаты по </w:t>
      </w:r>
      <w:r w:rsidR="007D4D95" w:rsidRPr="00E80249">
        <w:rPr>
          <w:rFonts w:ascii="Times New Roman" w:hAnsi="Times New Roman" w:cs="Times New Roman"/>
          <w:sz w:val="28"/>
          <w:szCs w:val="28"/>
        </w:rPr>
        <w:t>русскому языку</w:t>
      </w:r>
      <w:r w:rsidR="00267D6D" w:rsidRPr="00E80249">
        <w:rPr>
          <w:rFonts w:ascii="Times New Roman" w:hAnsi="Times New Roman" w:cs="Times New Roman"/>
          <w:sz w:val="28"/>
          <w:szCs w:val="28"/>
        </w:rPr>
        <w:t xml:space="preserve">, </w:t>
      </w:r>
      <w:r w:rsidR="007D4D95" w:rsidRPr="00E80249">
        <w:rPr>
          <w:rFonts w:ascii="Times New Roman" w:hAnsi="Times New Roman" w:cs="Times New Roman"/>
          <w:sz w:val="28"/>
          <w:szCs w:val="28"/>
        </w:rPr>
        <w:t>обществознании</w:t>
      </w:r>
      <w:r w:rsidR="00267D6D" w:rsidRPr="00E80249">
        <w:rPr>
          <w:rFonts w:ascii="Times New Roman" w:hAnsi="Times New Roman" w:cs="Times New Roman"/>
          <w:sz w:val="28"/>
          <w:szCs w:val="28"/>
        </w:rPr>
        <w:t xml:space="preserve">, </w:t>
      </w:r>
      <w:r w:rsidR="007D4D95" w:rsidRPr="00E80249">
        <w:rPr>
          <w:rFonts w:ascii="Times New Roman" w:hAnsi="Times New Roman" w:cs="Times New Roman"/>
          <w:sz w:val="28"/>
          <w:szCs w:val="28"/>
        </w:rPr>
        <w:t xml:space="preserve">истории; </w:t>
      </w:r>
      <w:r w:rsidRPr="00E80249">
        <w:rPr>
          <w:rFonts w:ascii="Times New Roman" w:hAnsi="Times New Roman" w:cs="Times New Roman"/>
          <w:sz w:val="28"/>
          <w:szCs w:val="28"/>
        </w:rPr>
        <w:t xml:space="preserve">есть </w:t>
      </w:r>
      <w:r w:rsidR="00267D6D" w:rsidRPr="00E80249">
        <w:rPr>
          <w:rFonts w:ascii="Times New Roman" w:hAnsi="Times New Roman" w:cs="Times New Roman"/>
          <w:sz w:val="28"/>
          <w:szCs w:val="28"/>
        </w:rPr>
        <w:t>отрицательная</w:t>
      </w:r>
      <w:r w:rsidRPr="00E80249">
        <w:rPr>
          <w:rFonts w:ascii="Times New Roman" w:hAnsi="Times New Roman" w:cs="Times New Roman"/>
          <w:sz w:val="28"/>
          <w:szCs w:val="28"/>
        </w:rPr>
        <w:t xml:space="preserve"> динамика по </w:t>
      </w:r>
      <w:r w:rsidR="007D4D95" w:rsidRPr="00E80249">
        <w:rPr>
          <w:rFonts w:ascii="Times New Roman" w:hAnsi="Times New Roman" w:cs="Times New Roman"/>
          <w:sz w:val="28"/>
          <w:szCs w:val="28"/>
        </w:rPr>
        <w:t>математике</w:t>
      </w:r>
      <w:r w:rsidR="00E52BDF" w:rsidRPr="00E80249">
        <w:rPr>
          <w:rFonts w:ascii="Times New Roman" w:hAnsi="Times New Roman" w:cs="Times New Roman"/>
          <w:sz w:val="28"/>
          <w:szCs w:val="28"/>
        </w:rPr>
        <w:t xml:space="preserve">, </w:t>
      </w:r>
      <w:r w:rsidR="007D4D95" w:rsidRPr="00E80249">
        <w:rPr>
          <w:rFonts w:ascii="Times New Roman" w:hAnsi="Times New Roman" w:cs="Times New Roman"/>
          <w:sz w:val="28"/>
          <w:szCs w:val="28"/>
        </w:rPr>
        <w:t>географии, иностранному языку</w:t>
      </w:r>
      <w:r w:rsidRPr="00E80249">
        <w:rPr>
          <w:rFonts w:ascii="Times New Roman" w:hAnsi="Times New Roman" w:cs="Times New Roman"/>
          <w:sz w:val="28"/>
          <w:szCs w:val="28"/>
        </w:rPr>
        <w:t xml:space="preserve">; по остальным предметам результаты </w:t>
      </w:r>
      <w:r w:rsidR="00E52BDF" w:rsidRPr="00E80249">
        <w:rPr>
          <w:rFonts w:ascii="Times New Roman" w:hAnsi="Times New Roman" w:cs="Times New Roman"/>
          <w:sz w:val="28"/>
          <w:szCs w:val="28"/>
        </w:rPr>
        <w:t>почти на таком же уровне</w:t>
      </w:r>
      <w:r w:rsidRPr="00E80249">
        <w:rPr>
          <w:rFonts w:ascii="Times New Roman" w:hAnsi="Times New Roman" w:cs="Times New Roman"/>
          <w:sz w:val="28"/>
          <w:szCs w:val="28"/>
        </w:rPr>
        <w:t xml:space="preserve"> </w:t>
      </w:r>
      <w:r w:rsidR="00E52BDF" w:rsidRPr="00E80249">
        <w:rPr>
          <w:rFonts w:ascii="Times New Roman" w:hAnsi="Times New Roman" w:cs="Times New Roman"/>
          <w:sz w:val="28"/>
          <w:szCs w:val="28"/>
        </w:rPr>
        <w:t>что и в прошлом году.</w:t>
      </w:r>
      <w:r w:rsidRPr="00E80249">
        <w:rPr>
          <w:rFonts w:ascii="Times New Roman" w:hAnsi="Times New Roman" w:cs="Times New Roman"/>
          <w:sz w:val="28"/>
          <w:szCs w:val="28"/>
        </w:rPr>
        <w:t xml:space="preserve"> </w:t>
      </w:r>
    </w:p>
    <w:tbl>
      <w:tblPr>
        <w:tblW w:w="10490" w:type="dxa"/>
        <w:tblInd w:w="108" w:type="dxa"/>
        <w:tblBorders>
          <w:top w:val="single" w:sz="4" w:space="0" w:color="0000FF"/>
          <w:left w:val="single" w:sz="4" w:space="0" w:color="0000FF"/>
          <w:bottom w:val="single" w:sz="4" w:space="0" w:color="0000FF"/>
          <w:right w:val="single" w:sz="4" w:space="0" w:color="0000FF"/>
          <w:insideH w:val="single" w:sz="6" w:space="0" w:color="0000FF"/>
          <w:insideV w:val="single" w:sz="6" w:space="0" w:color="0000FF"/>
        </w:tblBorders>
        <w:tblLayout w:type="fixed"/>
        <w:tblLook w:val="04A0"/>
      </w:tblPr>
      <w:tblGrid>
        <w:gridCol w:w="2410"/>
        <w:gridCol w:w="851"/>
        <w:gridCol w:w="1134"/>
        <w:gridCol w:w="1417"/>
        <w:gridCol w:w="1559"/>
        <w:gridCol w:w="1843"/>
        <w:gridCol w:w="1276"/>
      </w:tblGrid>
      <w:tr w:rsidR="007D4D95" w:rsidRPr="00E80249" w:rsidTr="00D250A1">
        <w:trPr>
          <w:trHeight w:val="1975"/>
        </w:trPr>
        <w:tc>
          <w:tcPr>
            <w:tcW w:w="2410" w:type="dxa"/>
            <w:tcBorders>
              <w:top w:val="single" w:sz="4" w:space="0" w:color="0000FF"/>
              <w:left w:val="single" w:sz="4"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 xml:space="preserve">Предмет </w:t>
            </w:r>
          </w:p>
        </w:tc>
        <w:tc>
          <w:tcPr>
            <w:tcW w:w="851" w:type="dxa"/>
            <w:tcBorders>
              <w:top w:val="single" w:sz="4"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Сдавали экзамен (кол-во)</w:t>
            </w:r>
          </w:p>
        </w:tc>
        <w:tc>
          <w:tcPr>
            <w:tcW w:w="1134" w:type="dxa"/>
            <w:tcBorders>
              <w:top w:val="single" w:sz="4"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Средний балл по школе</w:t>
            </w:r>
          </w:p>
        </w:tc>
        <w:tc>
          <w:tcPr>
            <w:tcW w:w="1417" w:type="dxa"/>
            <w:tcBorders>
              <w:top w:val="single" w:sz="4"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 xml:space="preserve">        Средний балл по району</w:t>
            </w:r>
          </w:p>
        </w:tc>
        <w:tc>
          <w:tcPr>
            <w:tcW w:w="1559" w:type="dxa"/>
            <w:tcBorders>
              <w:top w:val="single" w:sz="4"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Минимальное кол-во</w:t>
            </w:r>
          </w:p>
          <w:p w:rsidR="007D4D95" w:rsidRPr="00E80249" w:rsidRDefault="007D4D95" w:rsidP="00E80249">
            <w:pPr>
              <w:spacing w:after="0" w:line="240" w:lineRule="auto"/>
              <w:jc w:val="both"/>
              <w:rPr>
                <w:rFonts w:ascii="Times New Roman" w:hAnsi="Times New Roman" w:cs="Times New Roman"/>
                <w:color w:val="000000"/>
                <w:sz w:val="24"/>
                <w:szCs w:val="24"/>
              </w:rPr>
            </w:pPr>
            <w:proofErr w:type="spellStart"/>
            <w:r w:rsidRPr="00E80249">
              <w:rPr>
                <w:rFonts w:ascii="Times New Roman" w:hAnsi="Times New Roman" w:cs="Times New Roman"/>
                <w:color w:val="000000"/>
                <w:sz w:val="24"/>
                <w:szCs w:val="24"/>
              </w:rPr>
              <w:t>баллов</w:t>
            </w:r>
            <w:proofErr w:type="gramStart"/>
            <w:r w:rsidRPr="00E80249">
              <w:rPr>
                <w:rFonts w:ascii="Times New Roman" w:hAnsi="Times New Roman" w:cs="Times New Roman"/>
                <w:color w:val="000000"/>
                <w:sz w:val="24"/>
                <w:szCs w:val="24"/>
              </w:rPr>
              <w:t>,у</w:t>
            </w:r>
            <w:proofErr w:type="gramEnd"/>
            <w:r w:rsidRPr="00E80249">
              <w:rPr>
                <w:rFonts w:ascii="Times New Roman" w:hAnsi="Times New Roman" w:cs="Times New Roman"/>
                <w:color w:val="000000"/>
                <w:sz w:val="24"/>
                <w:szCs w:val="24"/>
              </w:rPr>
              <w:t>становлен-ное</w:t>
            </w:r>
            <w:proofErr w:type="spellEnd"/>
            <w:r w:rsidRPr="00E80249">
              <w:rPr>
                <w:rFonts w:ascii="Times New Roman" w:hAnsi="Times New Roman" w:cs="Times New Roman"/>
                <w:color w:val="000000"/>
                <w:sz w:val="24"/>
                <w:szCs w:val="24"/>
              </w:rPr>
              <w:t xml:space="preserve"> </w:t>
            </w:r>
            <w:proofErr w:type="spellStart"/>
            <w:r w:rsidRPr="00E80249">
              <w:rPr>
                <w:rFonts w:ascii="Times New Roman" w:hAnsi="Times New Roman" w:cs="Times New Roman"/>
                <w:color w:val="000000"/>
                <w:sz w:val="24"/>
                <w:szCs w:val="24"/>
              </w:rPr>
              <w:t>Рособрнадзором</w:t>
            </w:r>
            <w:proofErr w:type="spellEnd"/>
          </w:p>
        </w:tc>
        <w:tc>
          <w:tcPr>
            <w:tcW w:w="1843" w:type="dxa"/>
            <w:tcBorders>
              <w:top w:val="single" w:sz="4"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Количество выпускников сдавших ЕГЭ ниже минимального количества баллов</w:t>
            </w:r>
          </w:p>
        </w:tc>
        <w:tc>
          <w:tcPr>
            <w:tcW w:w="1276" w:type="dxa"/>
            <w:tcBorders>
              <w:top w:val="single" w:sz="4"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r w:rsidRPr="00E80249">
              <w:rPr>
                <w:rFonts w:ascii="Times New Roman" w:hAnsi="Times New Roman" w:cs="Times New Roman"/>
                <w:color w:val="000000"/>
                <w:sz w:val="24"/>
                <w:szCs w:val="24"/>
              </w:rPr>
              <w:t>Успеваемость %</w:t>
            </w:r>
          </w:p>
        </w:tc>
      </w:tr>
      <w:tr w:rsidR="007D4D95" w:rsidRPr="00E80249" w:rsidTr="00D250A1">
        <w:tc>
          <w:tcPr>
            <w:tcW w:w="2410" w:type="dxa"/>
            <w:tcBorders>
              <w:top w:val="single" w:sz="6" w:space="0" w:color="0000FF"/>
              <w:left w:val="single" w:sz="4" w:space="0" w:color="0000FF"/>
              <w:bottom w:val="single" w:sz="6" w:space="0" w:color="0000FF"/>
              <w:right w:val="single" w:sz="6" w:space="0" w:color="0000FF"/>
            </w:tcBorders>
            <w:hideMark/>
          </w:tcPr>
          <w:p w:rsidR="007D4D95" w:rsidRPr="00E80249" w:rsidRDefault="007D4D95" w:rsidP="00E80249">
            <w:pPr>
              <w:spacing w:after="0" w:line="240" w:lineRule="auto"/>
              <w:jc w:val="both"/>
              <w:rPr>
                <w:rFonts w:ascii="Times New Roman" w:hAnsi="Times New Roman" w:cs="Times New Roman"/>
                <w:color w:val="000000"/>
                <w:sz w:val="24"/>
                <w:szCs w:val="24"/>
              </w:rPr>
            </w:pP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Русский язык</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20</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75</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73,6</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24</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Математика база</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7</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3,</w:t>
            </w:r>
            <w:r w:rsidRPr="00E80249">
              <w:rPr>
                <w:rFonts w:ascii="Times New Roman" w:hAnsi="Times New Roman" w:cs="Times New Roman"/>
                <w:color w:val="000000"/>
                <w:sz w:val="24"/>
                <w:szCs w:val="24"/>
                <w:lang w:val="tt-RU"/>
              </w:rPr>
              <w:t>6</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4,</w:t>
            </w:r>
            <w:r w:rsidRPr="00E80249">
              <w:rPr>
                <w:rFonts w:ascii="Times New Roman" w:hAnsi="Times New Roman" w:cs="Times New Roman"/>
                <w:color w:val="000000"/>
                <w:sz w:val="24"/>
                <w:szCs w:val="24"/>
                <w:lang w:val="tt-RU"/>
              </w:rPr>
              <w:t>4</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6</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 xml:space="preserve">Математика </w:t>
            </w:r>
            <w:proofErr w:type="spellStart"/>
            <w:proofErr w:type="gramStart"/>
            <w:r w:rsidRPr="00E80249">
              <w:rPr>
                <w:rFonts w:ascii="Times New Roman" w:hAnsi="Times New Roman" w:cs="Times New Roman"/>
                <w:color w:val="000000"/>
                <w:sz w:val="24"/>
                <w:szCs w:val="24"/>
              </w:rPr>
              <w:t>проф</w:t>
            </w:r>
            <w:proofErr w:type="spellEnd"/>
            <w:proofErr w:type="gramEnd"/>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1</w:t>
            </w:r>
            <w:r w:rsidRPr="00E80249">
              <w:rPr>
                <w:rFonts w:ascii="Times New Roman" w:hAnsi="Times New Roman" w:cs="Times New Roman"/>
                <w:color w:val="000000"/>
                <w:sz w:val="24"/>
                <w:szCs w:val="24"/>
                <w:lang w:val="tt-RU"/>
              </w:rPr>
              <w:t>3</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53,2</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60,6</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24</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1</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9</w:t>
            </w:r>
            <w:r w:rsidRPr="00E80249">
              <w:rPr>
                <w:rFonts w:ascii="Times New Roman" w:hAnsi="Times New Roman" w:cs="Times New Roman"/>
                <w:b/>
                <w:color w:val="000000"/>
                <w:sz w:val="24"/>
                <w:szCs w:val="24"/>
                <w:lang w:val="tt-RU"/>
              </w:rPr>
              <w:t>5</w:t>
            </w:r>
            <w:r w:rsidRPr="00E80249">
              <w:rPr>
                <w:rFonts w:ascii="Times New Roman" w:hAnsi="Times New Roman" w:cs="Times New Roman"/>
                <w:b/>
                <w:color w:val="000000"/>
                <w:sz w:val="24"/>
                <w:szCs w:val="24"/>
              </w:rPr>
              <w:t>%</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Обществознание</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1</w:t>
            </w:r>
            <w:r w:rsidRPr="00E80249">
              <w:rPr>
                <w:rFonts w:ascii="Times New Roman" w:hAnsi="Times New Roman" w:cs="Times New Roman"/>
                <w:color w:val="000000"/>
                <w:sz w:val="24"/>
                <w:szCs w:val="24"/>
                <w:lang w:val="tt-RU"/>
              </w:rPr>
              <w:t>2</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59,</w:t>
            </w:r>
            <w:r w:rsidRPr="00E80249">
              <w:rPr>
                <w:rFonts w:ascii="Times New Roman" w:hAnsi="Times New Roman" w:cs="Times New Roman"/>
                <w:color w:val="000000"/>
                <w:sz w:val="24"/>
                <w:szCs w:val="24"/>
                <w:lang w:val="tt-RU"/>
              </w:rPr>
              <w:t>3</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59,0</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42</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История</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2</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60,7</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5</w:t>
            </w:r>
            <w:r w:rsidRPr="00E80249">
              <w:rPr>
                <w:rFonts w:ascii="Times New Roman" w:hAnsi="Times New Roman" w:cs="Times New Roman"/>
                <w:color w:val="000000"/>
                <w:sz w:val="24"/>
                <w:szCs w:val="24"/>
                <w:lang w:val="tt-RU"/>
              </w:rPr>
              <w:t>3</w:t>
            </w:r>
            <w:r w:rsidRPr="00E80249">
              <w:rPr>
                <w:rFonts w:ascii="Times New Roman" w:hAnsi="Times New Roman" w:cs="Times New Roman"/>
                <w:color w:val="000000"/>
                <w:sz w:val="24"/>
                <w:szCs w:val="24"/>
              </w:rPr>
              <w:t>,6</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32</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Биология</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1</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52</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57</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36</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tcPr>
          <w:p w:rsidR="007D4D95" w:rsidRPr="00E80249" w:rsidRDefault="007D4D95" w:rsidP="00E80249">
            <w:pPr>
              <w:spacing w:after="0" w:line="240" w:lineRule="auto"/>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Химия</w:t>
            </w:r>
          </w:p>
        </w:tc>
        <w:tc>
          <w:tcPr>
            <w:tcW w:w="851"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1</w:t>
            </w:r>
          </w:p>
        </w:tc>
        <w:tc>
          <w:tcPr>
            <w:tcW w:w="1134"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44</w:t>
            </w:r>
          </w:p>
        </w:tc>
        <w:tc>
          <w:tcPr>
            <w:tcW w:w="1417"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62,4</w:t>
            </w:r>
          </w:p>
        </w:tc>
        <w:tc>
          <w:tcPr>
            <w:tcW w:w="1559"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36</w:t>
            </w:r>
          </w:p>
        </w:tc>
        <w:tc>
          <w:tcPr>
            <w:tcW w:w="1843"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0</w:t>
            </w:r>
          </w:p>
        </w:tc>
        <w:tc>
          <w:tcPr>
            <w:tcW w:w="1276" w:type="dxa"/>
            <w:tcBorders>
              <w:top w:val="single" w:sz="6" w:space="0" w:color="0000FF"/>
              <w:left w:val="single" w:sz="6" w:space="0" w:color="0000FF"/>
              <w:bottom w:val="single" w:sz="6" w:space="0" w:color="0000FF"/>
              <w:right w:val="single" w:sz="4" w:space="0" w:color="0000FF"/>
            </w:tcBorders>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Физика</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3</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47</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rPr>
              <w:t>5</w:t>
            </w:r>
            <w:r w:rsidRPr="00E80249">
              <w:rPr>
                <w:rFonts w:ascii="Times New Roman" w:hAnsi="Times New Roman" w:cs="Times New Roman"/>
                <w:color w:val="000000"/>
                <w:sz w:val="24"/>
                <w:szCs w:val="24"/>
                <w:lang w:val="tt-RU"/>
              </w:rPr>
              <w:t>7</w:t>
            </w:r>
            <w:r w:rsidRPr="00E80249">
              <w:rPr>
                <w:rFonts w:ascii="Times New Roman" w:hAnsi="Times New Roman" w:cs="Times New Roman"/>
                <w:color w:val="000000"/>
                <w:sz w:val="24"/>
                <w:szCs w:val="24"/>
              </w:rPr>
              <w:t>,</w:t>
            </w:r>
            <w:r w:rsidRPr="00E80249">
              <w:rPr>
                <w:rFonts w:ascii="Times New Roman" w:hAnsi="Times New Roman" w:cs="Times New Roman"/>
                <w:color w:val="000000"/>
                <w:sz w:val="24"/>
                <w:szCs w:val="24"/>
                <w:lang w:val="tt-RU"/>
              </w:rPr>
              <w:t>3</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36</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tcPr>
          <w:p w:rsidR="007D4D95" w:rsidRPr="00E80249" w:rsidRDefault="007D4D95" w:rsidP="00E80249">
            <w:pPr>
              <w:spacing w:after="0" w:line="240" w:lineRule="auto"/>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Информатика</w:t>
            </w:r>
          </w:p>
        </w:tc>
        <w:tc>
          <w:tcPr>
            <w:tcW w:w="851"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2</w:t>
            </w:r>
          </w:p>
        </w:tc>
        <w:tc>
          <w:tcPr>
            <w:tcW w:w="1134"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50,5</w:t>
            </w:r>
          </w:p>
        </w:tc>
        <w:tc>
          <w:tcPr>
            <w:tcW w:w="1417"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66,1</w:t>
            </w:r>
          </w:p>
        </w:tc>
        <w:tc>
          <w:tcPr>
            <w:tcW w:w="1559"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40</w:t>
            </w:r>
          </w:p>
        </w:tc>
        <w:tc>
          <w:tcPr>
            <w:tcW w:w="1843" w:type="dxa"/>
            <w:tcBorders>
              <w:top w:val="single" w:sz="6" w:space="0" w:color="0000FF"/>
              <w:left w:val="single" w:sz="6" w:space="0" w:color="0000FF"/>
              <w:bottom w:val="single" w:sz="6" w:space="0" w:color="0000FF"/>
              <w:right w:val="single" w:sz="6" w:space="0" w:color="0000FF"/>
            </w:tcBorders>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0</w:t>
            </w:r>
          </w:p>
        </w:tc>
        <w:tc>
          <w:tcPr>
            <w:tcW w:w="1276" w:type="dxa"/>
            <w:tcBorders>
              <w:top w:val="single" w:sz="6" w:space="0" w:color="0000FF"/>
              <w:left w:val="single" w:sz="6" w:space="0" w:color="0000FF"/>
              <w:bottom w:val="single" w:sz="6" w:space="0" w:color="0000FF"/>
              <w:right w:val="single" w:sz="4" w:space="0" w:color="0000FF"/>
            </w:tcBorders>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rPr>
          <w:trHeight w:val="295"/>
        </w:trPr>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 xml:space="preserve">География </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4</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57,3</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60,7</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37</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r w:rsidR="007D4D95" w:rsidRPr="00E80249" w:rsidTr="00D250A1">
        <w:tc>
          <w:tcPr>
            <w:tcW w:w="2410" w:type="dxa"/>
            <w:tcBorders>
              <w:top w:val="single" w:sz="6" w:space="0" w:color="0000FF"/>
              <w:left w:val="single" w:sz="4" w:space="0" w:color="0000FF"/>
              <w:bottom w:val="single" w:sz="6" w:space="0" w:color="0000FF"/>
              <w:right w:val="single" w:sz="6" w:space="0" w:color="0000FF"/>
            </w:tcBorders>
            <w:vAlign w:val="bottom"/>
            <w:hideMark/>
          </w:tcPr>
          <w:p w:rsidR="007D4D95" w:rsidRPr="00E80249" w:rsidRDefault="007D4D95" w:rsidP="00E80249">
            <w:pPr>
              <w:spacing w:after="0" w:line="240" w:lineRule="auto"/>
              <w:rPr>
                <w:rFonts w:ascii="Times New Roman" w:hAnsi="Times New Roman" w:cs="Times New Roman"/>
                <w:color w:val="000000"/>
                <w:sz w:val="24"/>
                <w:szCs w:val="24"/>
              </w:rPr>
            </w:pPr>
            <w:r w:rsidRPr="00E80249">
              <w:rPr>
                <w:rFonts w:ascii="Times New Roman" w:hAnsi="Times New Roman" w:cs="Times New Roman"/>
                <w:color w:val="000000"/>
                <w:sz w:val="24"/>
                <w:szCs w:val="24"/>
              </w:rPr>
              <w:t>Английский язык</w:t>
            </w:r>
          </w:p>
        </w:tc>
        <w:tc>
          <w:tcPr>
            <w:tcW w:w="851"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3</w:t>
            </w:r>
          </w:p>
        </w:tc>
        <w:tc>
          <w:tcPr>
            <w:tcW w:w="1134"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75,3</w:t>
            </w:r>
          </w:p>
        </w:tc>
        <w:tc>
          <w:tcPr>
            <w:tcW w:w="1417"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80,2</w:t>
            </w:r>
          </w:p>
        </w:tc>
        <w:tc>
          <w:tcPr>
            <w:tcW w:w="1559"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22</w:t>
            </w:r>
          </w:p>
        </w:tc>
        <w:tc>
          <w:tcPr>
            <w:tcW w:w="1843" w:type="dxa"/>
            <w:tcBorders>
              <w:top w:val="single" w:sz="6" w:space="0" w:color="0000FF"/>
              <w:left w:val="single" w:sz="6" w:space="0" w:color="0000FF"/>
              <w:bottom w:val="single" w:sz="6" w:space="0" w:color="0000FF"/>
              <w:right w:val="single" w:sz="6" w:space="0" w:color="0000FF"/>
            </w:tcBorders>
            <w:hideMark/>
          </w:tcPr>
          <w:p w:rsidR="007D4D95" w:rsidRPr="00E80249" w:rsidRDefault="007D4D95" w:rsidP="00E80249">
            <w:pPr>
              <w:spacing w:after="0" w:line="240" w:lineRule="auto"/>
              <w:jc w:val="center"/>
              <w:rPr>
                <w:rFonts w:ascii="Times New Roman" w:hAnsi="Times New Roman" w:cs="Times New Roman"/>
                <w:color w:val="000000"/>
                <w:sz w:val="24"/>
                <w:szCs w:val="24"/>
              </w:rPr>
            </w:pPr>
            <w:r w:rsidRPr="00E80249">
              <w:rPr>
                <w:rFonts w:ascii="Times New Roman" w:hAnsi="Times New Roman" w:cs="Times New Roman"/>
                <w:color w:val="000000"/>
                <w:sz w:val="24"/>
                <w:szCs w:val="24"/>
              </w:rPr>
              <w:t>0</w:t>
            </w:r>
          </w:p>
        </w:tc>
        <w:tc>
          <w:tcPr>
            <w:tcW w:w="1276" w:type="dxa"/>
            <w:tcBorders>
              <w:top w:val="single" w:sz="6" w:space="0" w:color="0000FF"/>
              <w:left w:val="single" w:sz="6" w:space="0" w:color="0000FF"/>
              <w:bottom w:val="single" w:sz="6" w:space="0" w:color="0000FF"/>
              <w:right w:val="single" w:sz="4" w:space="0" w:color="0000FF"/>
            </w:tcBorders>
            <w:hideMark/>
          </w:tcPr>
          <w:p w:rsidR="007D4D95" w:rsidRPr="00E80249" w:rsidRDefault="007D4D95" w:rsidP="00E80249">
            <w:pPr>
              <w:spacing w:after="0" w:line="240" w:lineRule="auto"/>
              <w:jc w:val="center"/>
              <w:rPr>
                <w:rFonts w:ascii="Times New Roman" w:hAnsi="Times New Roman" w:cs="Times New Roman"/>
                <w:b/>
                <w:color w:val="000000"/>
                <w:sz w:val="24"/>
                <w:szCs w:val="24"/>
              </w:rPr>
            </w:pPr>
            <w:r w:rsidRPr="00E80249">
              <w:rPr>
                <w:rFonts w:ascii="Times New Roman" w:hAnsi="Times New Roman" w:cs="Times New Roman"/>
                <w:b/>
                <w:color w:val="000000"/>
                <w:sz w:val="24"/>
                <w:szCs w:val="24"/>
              </w:rPr>
              <w:t>100%</w:t>
            </w:r>
          </w:p>
        </w:tc>
      </w:tr>
    </w:tbl>
    <w:p w:rsidR="007D4D95" w:rsidRPr="00E80249" w:rsidRDefault="007D4D95" w:rsidP="00E80249">
      <w:pPr>
        <w:suppressAutoHyphens/>
        <w:spacing w:after="0" w:line="240" w:lineRule="auto"/>
        <w:ind w:firstLine="567"/>
        <w:jc w:val="both"/>
        <w:rPr>
          <w:rFonts w:ascii="Times New Roman" w:hAnsi="Times New Roman" w:cs="Times New Roman"/>
          <w:color w:val="000000"/>
          <w:sz w:val="28"/>
          <w:szCs w:val="28"/>
        </w:rPr>
      </w:pPr>
    </w:p>
    <w:p w:rsidR="00AC0379" w:rsidRPr="00E80249" w:rsidRDefault="00AC0379"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u w:val="single"/>
        </w:rPr>
        <w:t>Результаты государственной итоговой аттестации 9 классов</w:t>
      </w:r>
      <w:r w:rsidRPr="00E80249">
        <w:rPr>
          <w:rFonts w:ascii="Times New Roman" w:hAnsi="Times New Roman" w:cs="Times New Roman"/>
          <w:sz w:val="28"/>
          <w:szCs w:val="28"/>
        </w:rPr>
        <w:t>.</w:t>
      </w:r>
    </w:p>
    <w:p w:rsidR="006678E1" w:rsidRPr="00E80249" w:rsidRDefault="00AC0379"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lastRenderedPageBreak/>
        <w:t xml:space="preserve">В 2019-2020 учебном году в 9 классах школы </w:t>
      </w:r>
      <w:proofErr w:type="gramStart"/>
      <w:r w:rsidRPr="00E80249">
        <w:rPr>
          <w:rFonts w:ascii="Times New Roman" w:hAnsi="Times New Roman" w:cs="Times New Roman"/>
          <w:sz w:val="28"/>
          <w:szCs w:val="28"/>
        </w:rPr>
        <w:t xml:space="preserve">обучалось </w:t>
      </w:r>
      <w:r w:rsidR="007D4D95" w:rsidRPr="00E80249">
        <w:rPr>
          <w:rFonts w:ascii="Times New Roman" w:hAnsi="Times New Roman" w:cs="Times New Roman"/>
          <w:sz w:val="28"/>
          <w:szCs w:val="28"/>
        </w:rPr>
        <w:t>33 человека</w:t>
      </w:r>
      <w:r w:rsidRPr="00E80249">
        <w:rPr>
          <w:rFonts w:ascii="Times New Roman" w:hAnsi="Times New Roman" w:cs="Times New Roman"/>
          <w:sz w:val="28"/>
          <w:szCs w:val="28"/>
        </w:rPr>
        <w:t xml:space="preserve">  </w:t>
      </w:r>
      <w:r w:rsidR="007D4D95" w:rsidRPr="00E80249">
        <w:rPr>
          <w:rFonts w:ascii="Times New Roman" w:hAnsi="Times New Roman" w:cs="Times New Roman"/>
          <w:sz w:val="28"/>
          <w:szCs w:val="28"/>
        </w:rPr>
        <w:t>32 ученика</w:t>
      </w:r>
      <w:r w:rsidRPr="00E80249">
        <w:rPr>
          <w:rFonts w:ascii="Times New Roman" w:hAnsi="Times New Roman" w:cs="Times New Roman"/>
          <w:sz w:val="28"/>
          <w:szCs w:val="28"/>
        </w:rPr>
        <w:t xml:space="preserve">  освоили</w:t>
      </w:r>
      <w:proofErr w:type="gramEnd"/>
      <w:r w:rsidRPr="00E80249">
        <w:rPr>
          <w:rFonts w:ascii="Times New Roman" w:hAnsi="Times New Roman" w:cs="Times New Roman"/>
          <w:sz w:val="28"/>
          <w:szCs w:val="28"/>
        </w:rPr>
        <w:t xml:space="preserve"> программы за курс основного общего образования, получили положительные результаты по промежуточной аттестации по всем предметам учебного плана, были допущены к ГИА.</w:t>
      </w:r>
      <w:r w:rsidR="00313A9D" w:rsidRPr="00E80249">
        <w:rPr>
          <w:rFonts w:ascii="Times New Roman" w:hAnsi="Times New Roman" w:cs="Times New Roman"/>
          <w:sz w:val="28"/>
          <w:szCs w:val="28"/>
        </w:rPr>
        <w:t xml:space="preserve"> По итоговому собеседованию 1 ученик не был допущен. </w:t>
      </w:r>
      <w:r w:rsidRPr="00E80249">
        <w:rPr>
          <w:rFonts w:ascii="Times New Roman" w:hAnsi="Times New Roman" w:cs="Times New Roman"/>
          <w:sz w:val="28"/>
          <w:szCs w:val="28"/>
        </w:rPr>
        <w:t xml:space="preserve">Государственная итоговая аттестация выпускников МБОУ </w:t>
      </w:r>
      <w:r w:rsidR="00313A9D" w:rsidRPr="00E80249">
        <w:rPr>
          <w:rFonts w:ascii="Times New Roman" w:hAnsi="Times New Roman" w:cs="Times New Roman"/>
          <w:sz w:val="28"/>
          <w:szCs w:val="28"/>
        </w:rPr>
        <w:t>«Татарская гимназия №11»</w:t>
      </w:r>
      <w:r w:rsidRPr="00E80249">
        <w:rPr>
          <w:rFonts w:ascii="Times New Roman" w:hAnsi="Times New Roman" w:cs="Times New Roman"/>
          <w:sz w:val="28"/>
          <w:szCs w:val="28"/>
        </w:rPr>
        <w:t xml:space="preserve"> проводилась в форме ОГЭ по математике, русскому языку; обществознанию, химии, английскому языку, физике, истории, информатике и ИКТ, биологии, геог</w:t>
      </w:r>
      <w:r w:rsidR="006678E1" w:rsidRPr="00E80249">
        <w:rPr>
          <w:rFonts w:ascii="Times New Roman" w:hAnsi="Times New Roman" w:cs="Times New Roman"/>
          <w:sz w:val="28"/>
          <w:szCs w:val="28"/>
        </w:rPr>
        <w:t xml:space="preserve">рафии. В целом государственная (итоговая) аттестация выпускников 9-х классов прошла удовлетворительно, без замечаний. </w:t>
      </w:r>
      <w:r w:rsidR="006F79B2" w:rsidRPr="00E80249">
        <w:rPr>
          <w:rFonts w:ascii="Times New Roman" w:hAnsi="Times New Roman" w:cs="Times New Roman"/>
          <w:sz w:val="28"/>
          <w:szCs w:val="28"/>
        </w:rPr>
        <w:t>28</w:t>
      </w:r>
      <w:r w:rsidR="006678E1" w:rsidRPr="00E80249">
        <w:rPr>
          <w:rFonts w:ascii="Times New Roman" w:hAnsi="Times New Roman" w:cs="Times New Roman"/>
          <w:sz w:val="28"/>
          <w:szCs w:val="28"/>
        </w:rPr>
        <w:t xml:space="preserve"> человек</w:t>
      </w:r>
      <w:r w:rsidR="00E52BDF" w:rsidRPr="00E80249">
        <w:rPr>
          <w:rFonts w:ascii="Times New Roman" w:hAnsi="Times New Roman" w:cs="Times New Roman"/>
          <w:sz w:val="28"/>
          <w:szCs w:val="28"/>
        </w:rPr>
        <w:t>а</w:t>
      </w:r>
      <w:r w:rsidR="006678E1" w:rsidRPr="00E80249">
        <w:rPr>
          <w:rFonts w:ascii="Times New Roman" w:hAnsi="Times New Roman" w:cs="Times New Roman"/>
          <w:sz w:val="28"/>
          <w:szCs w:val="28"/>
        </w:rPr>
        <w:t xml:space="preserve"> получили аттестаты установленного образца, </w:t>
      </w:r>
      <w:r w:rsidR="00E52BDF" w:rsidRPr="00E80249">
        <w:rPr>
          <w:rFonts w:ascii="Times New Roman" w:hAnsi="Times New Roman" w:cs="Times New Roman"/>
          <w:sz w:val="28"/>
          <w:szCs w:val="28"/>
        </w:rPr>
        <w:t>4</w:t>
      </w:r>
      <w:r w:rsidR="006678E1" w:rsidRPr="00E80249">
        <w:rPr>
          <w:rFonts w:ascii="Times New Roman" w:hAnsi="Times New Roman" w:cs="Times New Roman"/>
          <w:sz w:val="28"/>
          <w:szCs w:val="28"/>
        </w:rPr>
        <w:t xml:space="preserve"> выпускников получили аттестат особого образца.</w:t>
      </w:r>
    </w:p>
    <w:tbl>
      <w:tblPr>
        <w:tblW w:w="7419" w:type="dxa"/>
        <w:jc w:val="center"/>
        <w:tblInd w:w="93" w:type="dxa"/>
        <w:tblLook w:val="04A0"/>
      </w:tblPr>
      <w:tblGrid>
        <w:gridCol w:w="2229"/>
        <w:gridCol w:w="1825"/>
        <w:gridCol w:w="1808"/>
        <w:gridCol w:w="1557"/>
      </w:tblGrid>
      <w:tr w:rsidR="006F79B2" w:rsidRPr="00E80249" w:rsidTr="00D250A1">
        <w:trPr>
          <w:trHeight w:val="330"/>
          <w:jc w:val="center"/>
        </w:trPr>
        <w:tc>
          <w:tcPr>
            <w:tcW w:w="2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rPr>
                <w:rFonts w:ascii="Times New Roman" w:hAnsi="Times New Roman" w:cs="Times New Roman"/>
                <w:b/>
                <w:bCs/>
                <w:sz w:val="28"/>
                <w:szCs w:val="28"/>
              </w:rPr>
            </w:pPr>
            <w:r w:rsidRPr="00E80249">
              <w:rPr>
                <w:rFonts w:ascii="Times New Roman" w:hAnsi="Times New Roman" w:cs="Times New Roman"/>
                <w:b/>
                <w:bCs/>
                <w:sz w:val="28"/>
                <w:szCs w:val="28"/>
              </w:rPr>
              <w:t>Предметы</w:t>
            </w:r>
          </w:p>
        </w:tc>
        <w:tc>
          <w:tcPr>
            <w:tcW w:w="1829" w:type="dxa"/>
            <w:tcBorders>
              <w:top w:val="single" w:sz="8" w:space="0" w:color="auto"/>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27"/>
              <w:jc w:val="center"/>
              <w:rPr>
                <w:rFonts w:ascii="Times New Roman" w:hAnsi="Times New Roman" w:cs="Times New Roman"/>
                <w:b/>
                <w:bCs/>
                <w:sz w:val="28"/>
                <w:szCs w:val="28"/>
              </w:rPr>
            </w:pPr>
            <w:r w:rsidRPr="00E80249">
              <w:rPr>
                <w:rFonts w:ascii="Times New Roman" w:hAnsi="Times New Roman" w:cs="Times New Roman"/>
                <w:b/>
                <w:bCs/>
                <w:sz w:val="28"/>
                <w:szCs w:val="28"/>
              </w:rPr>
              <w:t>2016-2017</w:t>
            </w:r>
          </w:p>
        </w:tc>
        <w:tc>
          <w:tcPr>
            <w:tcW w:w="1811" w:type="dxa"/>
            <w:tcBorders>
              <w:top w:val="single" w:sz="8" w:space="0" w:color="auto"/>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jc w:val="center"/>
              <w:rPr>
                <w:rFonts w:ascii="Times New Roman" w:hAnsi="Times New Roman" w:cs="Times New Roman"/>
                <w:b/>
                <w:bCs/>
                <w:sz w:val="28"/>
                <w:szCs w:val="28"/>
              </w:rPr>
            </w:pPr>
            <w:r w:rsidRPr="00E80249">
              <w:rPr>
                <w:rFonts w:ascii="Times New Roman" w:hAnsi="Times New Roman" w:cs="Times New Roman"/>
                <w:b/>
                <w:bCs/>
                <w:sz w:val="28"/>
                <w:szCs w:val="28"/>
              </w:rPr>
              <w:t>2017-2018</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jc w:val="center"/>
              <w:rPr>
                <w:rFonts w:ascii="Times New Roman" w:hAnsi="Times New Roman" w:cs="Times New Roman"/>
                <w:b/>
                <w:bCs/>
                <w:sz w:val="28"/>
                <w:szCs w:val="28"/>
              </w:rPr>
            </w:pPr>
            <w:r w:rsidRPr="00E80249">
              <w:rPr>
                <w:rFonts w:ascii="Times New Roman" w:hAnsi="Times New Roman" w:cs="Times New Roman"/>
                <w:b/>
                <w:bCs/>
                <w:sz w:val="28"/>
                <w:szCs w:val="28"/>
              </w:rPr>
              <w:t>2018-2019</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Русский язык</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4,2</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4,2</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Математика</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4,1</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4,03</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Обществознание</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3,7</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3,9</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3,8</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Химия</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5</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4,3</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Биология</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4,2</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5</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4,3</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Физика</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4,2</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4,3</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3,8</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Информатика</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3,6</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3,8</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География</w:t>
            </w:r>
          </w:p>
        </w:tc>
        <w:tc>
          <w:tcPr>
            <w:tcW w:w="1829" w:type="dxa"/>
            <w:tcBorders>
              <w:top w:val="nil"/>
              <w:left w:val="nil"/>
              <w:bottom w:val="single" w:sz="8" w:space="0" w:color="auto"/>
              <w:right w:val="single" w:sz="8" w:space="0" w:color="auto"/>
            </w:tcBorders>
            <w:shd w:val="clear" w:color="auto" w:fill="auto"/>
            <w:vAlign w:val="bottom"/>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4,3</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4,5</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w:t>
            </w:r>
          </w:p>
        </w:tc>
      </w:tr>
      <w:tr w:rsidR="006F79B2" w:rsidRPr="00E80249" w:rsidTr="00D250A1">
        <w:trPr>
          <w:trHeight w:val="330"/>
          <w:jc w:val="center"/>
        </w:trPr>
        <w:tc>
          <w:tcPr>
            <w:tcW w:w="2220" w:type="dxa"/>
            <w:tcBorders>
              <w:top w:val="nil"/>
              <w:left w:val="single" w:sz="8" w:space="0" w:color="auto"/>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rPr>
                <w:rFonts w:ascii="Times New Roman" w:hAnsi="Times New Roman" w:cs="Times New Roman"/>
                <w:sz w:val="28"/>
                <w:szCs w:val="28"/>
              </w:rPr>
            </w:pPr>
            <w:r w:rsidRPr="00E80249">
              <w:rPr>
                <w:rFonts w:ascii="Times New Roman" w:hAnsi="Times New Roman" w:cs="Times New Roman"/>
                <w:sz w:val="28"/>
                <w:szCs w:val="28"/>
              </w:rPr>
              <w:t>Английский язык</w:t>
            </w:r>
          </w:p>
        </w:tc>
        <w:tc>
          <w:tcPr>
            <w:tcW w:w="182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 </w:t>
            </w:r>
          </w:p>
        </w:tc>
        <w:tc>
          <w:tcPr>
            <w:tcW w:w="1811"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4,1</w:t>
            </w:r>
          </w:p>
        </w:tc>
        <w:tc>
          <w:tcPr>
            <w:tcW w:w="1559" w:type="dxa"/>
            <w:tcBorders>
              <w:top w:val="nil"/>
              <w:left w:val="nil"/>
              <w:bottom w:val="single" w:sz="8" w:space="0" w:color="auto"/>
              <w:right w:val="single" w:sz="8" w:space="0" w:color="auto"/>
            </w:tcBorders>
            <w:shd w:val="clear" w:color="auto" w:fill="auto"/>
            <w:vAlign w:val="center"/>
            <w:hideMark/>
          </w:tcPr>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t>5</w:t>
            </w:r>
          </w:p>
        </w:tc>
      </w:tr>
    </w:tbl>
    <w:p w:rsidR="006F79B2" w:rsidRPr="00E80249" w:rsidRDefault="006F79B2" w:rsidP="00E80249">
      <w:pPr>
        <w:spacing w:after="0" w:line="240" w:lineRule="auto"/>
        <w:ind w:firstLine="567"/>
        <w:jc w:val="both"/>
        <w:rPr>
          <w:rFonts w:ascii="Times New Roman" w:hAnsi="Times New Roman" w:cs="Times New Roman"/>
          <w:sz w:val="28"/>
          <w:szCs w:val="28"/>
        </w:rPr>
      </w:pPr>
      <w:r w:rsidRPr="00E80249">
        <w:rPr>
          <w:rFonts w:ascii="Times New Roman" w:hAnsi="Times New Roman" w:cs="Times New Roman"/>
          <w:sz w:val="28"/>
          <w:szCs w:val="28"/>
        </w:rPr>
        <w:drawing>
          <wp:inline distT="0" distB="0" distL="0" distR="0">
            <wp:extent cx="6210300" cy="2623814"/>
            <wp:effectExtent l="19050" t="0" r="19050" b="508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C4CBD" w:rsidRPr="00E80249" w:rsidRDefault="005C4CBD" w:rsidP="00E80249">
      <w:pPr>
        <w:pStyle w:val="2"/>
        <w:ind w:left="0" w:firstLine="567"/>
        <w:jc w:val="both"/>
        <w:rPr>
          <w:color w:val="000000"/>
        </w:rPr>
      </w:pPr>
    </w:p>
    <w:p w:rsidR="005C4CBD" w:rsidRPr="00E80249" w:rsidRDefault="00E52BDF" w:rsidP="00E80249">
      <w:pPr>
        <w:suppressAutoHyphens/>
        <w:spacing w:after="0" w:line="240" w:lineRule="auto"/>
        <w:ind w:firstLine="567"/>
        <w:jc w:val="both"/>
        <w:rPr>
          <w:b/>
        </w:rPr>
      </w:pPr>
      <w:r w:rsidRPr="00E80249">
        <w:rPr>
          <w:rFonts w:ascii="Times New Roman" w:hAnsi="Times New Roman"/>
          <w:color w:val="000000"/>
          <w:sz w:val="28"/>
          <w:szCs w:val="28"/>
        </w:rPr>
        <w:t>В таблице приведено сравнение по среднему баллу 201</w:t>
      </w:r>
      <w:r w:rsidR="006F79B2" w:rsidRPr="00E80249">
        <w:rPr>
          <w:rFonts w:ascii="Times New Roman" w:hAnsi="Times New Roman"/>
          <w:color w:val="000000"/>
          <w:sz w:val="28"/>
          <w:szCs w:val="28"/>
        </w:rPr>
        <w:t>7-</w:t>
      </w:r>
      <w:r w:rsidRPr="00E80249">
        <w:rPr>
          <w:rFonts w:ascii="Times New Roman" w:hAnsi="Times New Roman"/>
          <w:color w:val="000000"/>
          <w:sz w:val="28"/>
          <w:szCs w:val="28"/>
        </w:rPr>
        <w:t>2019 годов ОГЭ по школе</w:t>
      </w:r>
      <w:r w:rsidR="006F79B2" w:rsidRPr="00E80249">
        <w:rPr>
          <w:rFonts w:ascii="Times New Roman" w:hAnsi="Times New Roman"/>
          <w:color w:val="000000"/>
          <w:sz w:val="28"/>
          <w:szCs w:val="28"/>
        </w:rPr>
        <w:t xml:space="preserve">. </w:t>
      </w:r>
    </w:p>
    <w:p w:rsidR="00605B02" w:rsidRPr="00E80249" w:rsidRDefault="008A0D02" w:rsidP="00E80249">
      <w:pPr>
        <w:pStyle w:val="2"/>
        <w:ind w:left="0" w:firstLine="567"/>
        <w:jc w:val="both"/>
        <w:rPr>
          <w:color w:val="1F497D" w:themeColor="text2"/>
        </w:rPr>
      </w:pPr>
      <w:r w:rsidRPr="00E80249">
        <w:rPr>
          <w:b w:val="0"/>
        </w:rPr>
        <w:t>Результаты ОГЭ свидетельствуют о серьезной системной подготовке выпускников школы к государственной (итоговой) аттестации.  А т</w:t>
      </w:r>
      <w:r w:rsidR="005C4CBD" w:rsidRPr="00E80249">
        <w:rPr>
          <w:b w:val="0"/>
        </w:rPr>
        <w:t>акже</w:t>
      </w:r>
      <w:r w:rsidRPr="00E80249">
        <w:rPr>
          <w:b w:val="0"/>
        </w:rPr>
        <w:t xml:space="preserve"> о том</w:t>
      </w:r>
      <w:r w:rsidR="005C4CBD" w:rsidRPr="00E80249">
        <w:rPr>
          <w:b w:val="0"/>
        </w:rPr>
        <w:t>, что задачи</w:t>
      </w:r>
      <w:r w:rsidR="006678E1" w:rsidRPr="00E80249">
        <w:rPr>
          <w:b w:val="0"/>
        </w:rPr>
        <w:t xml:space="preserve"> подготовки учащихся 9-х </w:t>
      </w:r>
      <w:r w:rsidR="005C4CBD" w:rsidRPr="00E80249">
        <w:rPr>
          <w:b w:val="0"/>
        </w:rPr>
        <w:t>и 11–</w:t>
      </w:r>
      <w:proofErr w:type="spellStart"/>
      <w:r w:rsidR="005C4CBD" w:rsidRPr="00E80249">
        <w:rPr>
          <w:b w:val="0"/>
        </w:rPr>
        <w:t>ых</w:t>
      </w:r>
      <w:proofErr w:type="spellEnd"/>
      <w:r w:rsidR="005C4CBD" w:rsidRPr="00E80249">
        <w:rPr>
          <w:b w:val="0"/>
        </w:rPr>
        <w:t xml:space="preserve"> </w:t>
      </w:r>
      <w:r w:rsidR="006678E1" w:rsidRPr="00E80249">
        <w:rPr>
          <w:b w:val="0"/>
        </w:rPr>
        <w:t>классов к государственной итоговой аттестации, п</w:t>
      </w:r>
      <w:r w:rsidR="005C4CBD" w:rsidRPr="00E80249">
        <w:rPr>
          <w:b w:val="0"/>
        </w:rPr>
        <w:t>оставленные на 2018-2019г., были успешно решены</w:t>
      </w:r>
      <w:r w:rsidR="006678E1" w:rsidRPr="00E80249">
        <w:rPr>
          <w:b w:val="0"/>
        </w:rPr>
        <w:t xml:space="preserve"> объединенными усилиями </w:t>
      </w:r>
      <w:r w:rsidR="00605B02" w:rsidRPr="00E80249">
        <w:rPr>
          <w:b w:val="0"/>
        </w:rPr>
        <w:t xml:space="preserve">администрации и </w:t>
      </w:r>
      <w:r w:rsidR="006678E1" w:rsidRPr="00E80249">
        <w:rPr>
          <w:b w:val="0"/>
        </w:rPr>
        <w:t>педаг</w:t>
      </w:r>
      <w:r w:rsidR="005C4CBD" w:rsidRPr="00E80249">
        <w:rPr>
          <w:b w:val="0"/>
        </w:rPr>
        <w:t>огов, работающих в этих</w:t>
      </w:r>
      <w:r w:rsidR="00605B02" w:rsidRPr="00E80249">
        <w:rPr>
          <w:b w:val="0"/>
        </w:rPr>
        <w:t xml:space="preserve"> классах.</w:t>
      </w:r>
      <w:r w:rsidR="006678E1" w:rsidRPr="00E80249">
        <w:rPr>
          <w:b w:val="0"/>
        </w:rPr>
        <w:t xml:space="preserve"> </w:t>
      </w:r>
      <w:r w:rsidR="005C4CBD" w:rsidRPr="00E80249">
        <w:rPr>
          <w:b w:val="0"/>
        </w:rPr>
        <w:t xml:space="preserve"> </w:t>
      </w:r>
    </w:p>
    <w:p w:rsidR="005C4CBD" w:rsidRPr="00E80249" w:rsidRDefault="005C4CBD" w:rsidP="00E80249">
      <w:pPr>
        <w:pStyle w:val="2"/>
        <w:ind w:left="0" w:firstLine="567"/>
        <w:jc w:val="both"/>
        <w:rPr>
          <w:color w:val="1F497D" w:themeColor="text2"/>
        </w:rPr>
      </w:pPr>
    </w:p>
    <w:p w:rsidR="0085781F" w:rsidRPr="00E80249" w:rsidRDefault="0085781F" w:rsidP="00E80249">
      <w:pPr>
        <w:pStyle w:val="2"/>
        <w:ind w:left="0" w:firstLine="567"/>
        <w:jc w:val="center"/>
        <w:rPr>
          <w:b w:val="0"/>
          <w:u w:val="single"/>
        </w:rPr>
      </w:pPr>
      <w:r w:rsidRPr="00E80249">
        <w:rPr>
          <w:b w:val="0"/>
          <w:u w:val="single"/>
        </w:rPr>
        <w:t xml:space="preserve">Результаты проведения муниципального этапа Всероссийской олимпиады </w:t>
      </w:r>
      <w:r w:rsidRPr="00E80249">
        <w:rPr>
          <w:b w:val="0"/>
          <w:u w:val="single"/>
        </w:rPr>
        <w:lastRenderedPageBreak/>
        <w:t>школьников по общеобразовательным предметам в 2019 году</w:t>
      </w:r>
    </w:p>
    <w:p w:rsidR="0085781F" w:rsidRPr="00E80249" w:rsidRDefault="0085781F" w:rsidP="00E80249">
      <w:pPr>
        <w:tabs>
          <w:tab w:val="left" w:pos="0"/>
        </w:tabs>
        <w:spacing w:after="0" w:line="240" w:lineRule="auto"/>
        <w:ind w:firstLine="426"/>
        <w:jc w:val="both"/>
        <w:rPr>
          <w:rFonts w:ascii="Times New Roman" w:hAnsi="Times New Roman" w:cs="Times New Roman"/>
          <w:sz w:val="24"/>
          <w:szCs w:val="24"/>
        </w:rPr>
      </w:pPr>
      <w:r w:rsidRPr="00E80249">
        <w:rPr>
          <w:rFonts w:ascii="Times New Roman" w:hAnsi="Times New Roman" w:cs="Times New Roman"/>
          <w:sz w:val="24"/>
          <w:szCs w:val="24"/>
        </w:rPr>
        <w:t xml:space="preserve">Победители и призеры школьного этапа приняли участие в муниципальном этапе олимпиад. В муниципальном этапе ВОШ приняло участие 54 ученика гимназии. </w:t>
      </w:r>
    </w:p>
    <w:tbl>
      <w:tblPr>
        <w:tblStyle w:val="a3"/>
        <w:tblW w:w="10409" w:type="dxa"/>
        <w:tblInd w:w="-526" w:type="dxa"/>
        <w:tblLook w:val="04A0"/>
      </w:tblPr>
      <w:tblGrid>
        <w:gridCol w:w="1397"/>
        <w:gridCol w:w="1498"/>
        <w:gridCol w:w="772"/>
        <w:gridCol w:w="1417"/>
        <w:gridCol w:w="1731"/>
        <w:gridCol w:w="1535"/>
        <w:gridCol w:w="2059"/>
      </w:tblGrid>
      <w:tr w:rsidR="0085781F" w:rsidRPr="00E80249" w:rsidTr="0085781F">
        <w:tc>
          <w:tcPr>
            <w:tcW w:w="13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Предмет</w:t>
            </w:r>
          </w:p>
        </w:tc>
        <w:tc>
          <w:tcPr>
            <w:tcW w:w="1498"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ФИО ученика</w:t>
            </w:r>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класс</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Количество набранных баллов</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Максимальное количество баллов</w:t>
            </w:r>
          </w:p>
        </w:tc>
        <w:tc>
          <w:tcPr>
            <w:tcW w:w="1535"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статус</w:t>
            </w:r>
          </w:p>
        </w:tc>
        <w:tc>
          <w:tcPr>
            <w:tcW w:w="205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ФИО учителя</w:t>
            </w:r>
          </w:p>
        </w:tc>
      </w:tr>
      <w:tr w:rsidR="0085781F" w:rsidRPr="00E80249" w:rsidTr="0085781F">
        <w:tc>
          <w:tcPr>
            <w:tcW w:w="139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 xml:space="preserve">    Экология</w:t>
            </w:r>
          </w:p>
        </w:tc>
        <w:tc>
          <w:tcPr>
            <w:tcW w:w="1498"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w:t>
            </w:r>
            <w:proofErr w:type="spellStart"/>
            <w:r w:rsidRPr="00E80249">
              <w:rPr>
                <w:rFonts w:ascii="Times New Roman" w:hAnsi="Times New Roman" w:cs="Times New Roman"/>
                <w:sz w:val="24"/>
                <w:szCs w:val="24"/>
              </w:rPr>
              <w:t>Ирекович</w:t>
            </w:r>
            <w:proofErr w:type="spellEnd"/>
          </w:p>
        </w:tc>
        <w:tc>
          <w:tcPr>
            <w:tcW w:w="772"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9</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46</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56</w:t>
            </w:r>
          </w:p>
        </w:tc>
        <w:tc>
          <w:tcPr>
            <w:tcW w:w="1535"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Победитель</w:t>
            </w:r>
          </w:p>
        </w:tc>
        <w:tc>
          <w:tcPr>
            <w:tcW w:w="2059"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Лилия </w:t>
            </w:r>
            <w:proofErr w:type="spellStart"/>
            <w:r w:rsidRPr="00E80249">
              <w:rPr>
                <w:rFonts w:ascii="Times New Roman" w:hAnsi="Times New Roman" w:cs="Times New Roman"/>
                <w:sz w:val="24"/>
                <w:szCs w:val="24"/>
              </w:rPr>
              <w:t>Мингазутдиновна</w:t>
            </w:r>
            <w:proofErr w:type="spellEnd"/>
          </w:p>
        </w:tc>
      </w:tr>
      <w:tr w:rsidR="0085781F" w:rsidRPr="00E80249" w:rsidTr="0085781F">
        <w:tc>
          <w:tcPr>
            <w:tcW w:w="139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Русский язык</w:t>
            </w:r>
          </w:p>
        </w:tc>
        <w:tc>
          <w:tcPr>
            <w:tcW w:w="1498" w:type="dxa"/>
          </w:tcPr>
          <w:p w:rsidR="0085781F" w:rsidRPr="00E80249" w:rsidRDefault="0085781F" w:rsidP="00E80249">
            <w:pPr>
              <w:ind w:left="-94"/>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Камилла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Динаровна</w:t>
            </w:r>
            <w:proofErr w:type="spellEnd"/>
          </w:p>
        </w:tc>
        <w:tc>
          <w:tcPr>
            <w:tcW w:w="772"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29</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58</w:t>
            </w:r>
          </w:p>
        </w:tc>
        <w:tc>
          <w:tcPr>
            <w:tcW w:w="1535"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2059"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Алсу</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Заитовна</w:t>
            </w:r>
            <w:proofErr w:type="spellEnd"/>
          </w:p>
        </w:tc>
      </w:tr>
      <w:tr w:rsidR="0085781F" w:rsidRPr="00E80249" w:rsidTr="0085781F">
        <w:tc>
          <w:tcPr>
            <w:tcW w:w="13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Биология</w:t>
            </w:r>
          </w:p>
        </w:tc>
        <w:tc>
          <w:tcPr>
            <w:tcW w:w="1498" w:type="dxa"/>
          </w:tcPr>
          <w:p w:rsidR="0085781F" w:rsidRPr="00E80249" w:rsidRDefault="0085781F" w:rsidP="00E80249">
            <w:pPr>
              <w:ind w:left="-94"/>
              <w:jc w:val="both"/>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w:t>
            </w:r>
            <w:proofErr w:type="spellStart"/>
            <w:r w:rsidRPr="00E80249">
              <w:rPr>
                <w:rFonts w:ascii="Times New Roman" w:hAnsi="Times New Roman" w:cs="Times New Roman"/>
                <w:sz w:val="24"/>
                <w:szCs w:val="24"/>
              </w:rPr>
              <w:t>Ирекович</w:t>
            </w:r>
            <w:proofErr w:type="spellEnd"/>
          </w:p>
        </w:tc>
        <w:tc>
          <w:tcPr>
            <w:tcW w:w="772"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9</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45,5</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82,5</w:t>
            </w:r>
          </w:p>
        </w:tc>
        <w:tc>
          <w:tcPr>
            <w:tcW w:w="1535" w:type="dxa"/>
          </w:tcPr>
          <w:p w:rsidR="0085781F" w:rsidRPr="00E80249" w:rsidRDefault="0085781F" w:rsidP="00E80249">
            <w:pPr>
              <w:jc w:val="center"/>
              <w:rPr>
                <w:sz w:val="24"/>
                <w:szCs w:val="24"/>
              </w:rPr>
            </w:pPr>
            <w:r w:rsidRPr="00E80249">
              <w:rPr>
                <w:rFonts w:ascii="Times New Roman" w:hAnsi="Times New Roman" w:cs="Times New Roman"/>
                <w:sz w:val="24"/>
                <w:szCs w:val="24"/>
              </w:rPr>
              <w:t xml:space="preserve">Призер </w:t>
            </w:r>
          </w:p>
        </w:tc>
        <w:tc>
          <w:tcPr>
            <w:tcW w:w="2059"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Лилия </w:t>
            </w:r>
            <w:proofErr w:type="spellStart"/>
            <w:r w:rsidRPr="00E80249">
              <w:rPr>
                <w:rFonts w:ascii="Times New Roman" w:hAnsi="Times New Roman" w:cs="Times New Roman"/>
                <w:sz w:val="24"/>
                <w:szCs w:val="24"/>
              </w:rPr>
              <w:t>Мингазутдиновна</w:t>
            </w:r>
            <w:proofErr w:type="spellEnd"/>
          </w:p>
        </w:tc>
      </w:tr>
      <w:tr w:rsidR="0085781F" w:rsidRPr="00E80249" w:rsidTr="0085781F">
        <w:tc>
          <w:tcPr>
            <w:tcW w:w="139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Литература</w:t>
            </w:r>
          </w:p>
        </w:tc>
        <w:tc>
          <w:tcPr>
            <w:tcW w:w="1498" w:type="dxa"/>
          </w:tcPr>
          <w:p w:rsidR="0085781F" w:rsidRPr="00E80249" w:rsidRDefault="0085781F" w:rsidP="00E80249">
            <w:pPr>
              <w:ind w:left="-94"/>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Радиковна</w:t>
            </w:r>
            <w:proofErr w:type="spellEnd"/>
          </w:p>
        </w:tc>
        <w:tc>
          <w:tcPr>
            <w:tcW w:w="772"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45</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75</w:t>
            </w:r>
          </w:p>
        </w:tc>
        <w:tc>
          <w:tcPr>
            <w:tcW w:w="1535" w:type="dxa"/>
          </w:tcPr>
          <w:p w:rsidR="0085781F" w:rsidRPr="00E80249" w:rsidRDefault="0085781F" w:rsidP="00E80249">
            <w:pPr>
              <w:jc w:val="center"/>
              <w:rPr>
                <w:sz w:val="24"/>
                <w:szCs w:val="24"/>
              </w:rPr>
            </w:pPr>
            <w:r w:rsidRPr="00E80249">
              <w:rPr>
                <w:rFonts w:ascii="Times New Roman" w:hAnsi="Times New Roman" w:cs="Times New Roman"/>
                <w:sz w:val="24"/>
                <w:szCs w:val="24"/>
              </w:rPr>
              <w:t>Призер</w:t>
            </w:r>
          </w:p>
        </w:tc>
        <w:tc>
          <w:tcPr>
            <w:tcW w:w="2059"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Алсу</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Заитовна</w:t>
            </w:r>
            <w:proofErr w:type="spellEnd"/>
          </w:p>
        </w:tc>
      </w:tr>
    </w:tbl>
    <w:p w:rsidR="0085781F" w:rsidRPr="00E80249" w:rsidRDefault="0085781F" w:rsidP="00E80249">
      <w:pPr>
        <w:tabs>
          <w:tab w:val="left" w:pos="0"/>
        </w:tabs>
        <w:spacing w:after="0" w:line="240" w:lineRule="auto"/>
        <w:jc w:val="both"/>
        <w:rPr>
          <w:rFonts w:ascii="Times New Roman" w:hAnsi="Times New Roman" w:cs="Times New Roman"/>
          <w:sz w:val="24"/>
          <w:szCs w:val="24"/>
        </w:rPr>
      </w:pPr>
    </w:p>
    <w:p w:rsidR="0085781F" w:rsidRPr="00E80249" w:rsidRDefault="0085781F" w:rsidP="00E80249">
      <w:pPr>
        <w:tabs>
          <w:tab w:val="left" w:pos="0"/>
        </w:tabs>
        <w:spacing w:after="0" w:line="240" w:lineRule="auto"/>
        <w:jc w:val="both"/>
        <w:rPr>
          <w:rFonts w:ascii="Times New Roman" w:hAnsi="Times New Roman" w:cs="Times New Roman"/>
          <w:sz w:val="24"/>
          <w:szCs w:val="24"/>
        </w:rPr>
      </w:pPr>
      <w:r w:rsidRPr="00E80249">
        <w:rPr>
          <w:rFonts w:ascii="Times New Roman" w:hAnsi="Times New Roman" w:cs="Times New Roman"/>
          <w:sz w:val="24"/>
          <w:szCs w:val="24"/>
        </w:rPr>
        <w:t>В муниципальном этапе РОШ приняло участие 47 учеников гимназии.</w:t>
      </w:r>
    </w:p>
    <w:tbl>
      <w:tblPr>
        <w:tblStyle w:val="a3"/>
        <w:tblW w:w="10685" w:type="dxa"/>
        <w:tblInd w:w="-601" w:type="dxa"/>
        <w:tblLayout w:type="fixed"/>
        <w:tblLook w:val="04A0"/>
      </w:tblPr>
      <w:tblGrid>
        <w:gridCol w:w="1702"/>
        <w:gridCol w:w="1747"/>
        <w:gridCol w:w="772"/>
        <w:gridCol w:w="1417"/>
        <w:gridCol w:w="1731"/>
        <w:gridCol w:w="1519"/>
        <w:gridCol w:w="1797"/>
      </w:tblGrid>
      <w:tr w:rsidR="0085781F" w:rsidRPr="00E80249" w:rsidTr="008056EF">
        <w:tc>
          <w:tcPr>
            <w:tcW w:w="1702"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Предмет</w:t>
            </w:r>
          </w:p>
        </w:tc>
        <w:tc>
          <w:tcPr>
            <w:tcW w:w="174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ФИО ученика</w:t>
            </w:r>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класс</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Количество набранных баллов</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Максимальное количество баллов</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статус</w:t>
            </w:r>
          </w:p>
        </w:tc>
        <w:tc>
          <w:tcPr>
            <w:tcW w:w="17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ФИО учителя</w:t>
            </w:r>
          </w:p>
        </w:tc>
      </w:tr>
      <w:tr w:rsidR="0085781F" w:rsidRPr="00E80249" w:rsidTr="008056EF">
        <w:tc>
          <w:tcPr>
            <w:tcW w:w="1702"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Русский язык для учащихся школ с родным (нерусским) языком обучения</w:t>
            </w:r>
          </w:p>
        </w:tc>
        <w:tc>
          <w:tcPr>
            <w:tcW w:w="1747" w:type="dxa"/>
          </w:tcPr>
          <w:p w:rsidR="0085781F" w:rsidRPr="00E80249" w:rsidRDefault="0085781F" w:rsidP="00E80249">
            <w:pPr>
              <w:ind w:left="-94"/>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Камилла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Динаровна</w:t>
            </w:r>
            <w:proofErr w:type="spellEnd"/>
          </w:p>
          <w:p w:rsidR="0085781F" w:rsidRPr="00E80249" w:rsidRDefault="0085781F" w:rsidP="00E80249">
            <w:pPr>
              <w:ind w:left="-94"/>
              <w:rPr>
                <w:rFonts w:ascii="Times New Roman" w:hAnsi="Times New Roman" w:cs="Times New Roman"/>
                <w:sz w:val="24"/>
                <w:szCs w:val="24"/>
              </w:rPr>
            </w:pPr>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40</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78</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1797" w:type="dxa"/>
          </w:tcPr>
          <w:p w:rsidR="0085781F" w:rsidRPr="00E80249" w:rsidRDefault="0085781F" w:rsidP="00E80249">
            <w:pPr>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c>
          <w:tcPr>
            <w:tcW w:w="1702"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Татарский язык для учащихся школ с татарским языком обучения</w:t>
            </w:r>
          </w:p>
        </w:tc>
        <w:tc>
          <w:tcPr>
            <w:tcW w:w="1747" w:type="dxa"/>
          </w:tcPr>
          <w:p w:rsidR="0085781F" w:rsidRPr="00E80249" w:rsidRDefault="0085781F" w:rsidP="00E80249">
            <w:pPr>
              <w:rPr>
                <w:rFonts w:ascii="Times New Roman" w:hAnsi="Times New Roman" w:cs="Times New Roman"/>
                <w:sz w:val="24"/>
                <w:szCs w:val="24"/>
              </w:rPr>
            </w:pPr>
            <w:proofErr w:type="spellStart"/>
            <w:r w:rsidRPr="00E80249">
              <w:rPr>
                <w:rFonts w:ascii="Times New Roman" w:eastAsia="Times New Roman" w:hAnsi="Times New Roman" w:cs="Times New Roman"/>
                <w:color w:val="000000"/>
                <w:sz w:val="24"/>
                <w:szCs w:val="24"/>
                <w:lang w:eastAsia="ru-RU"/>
              </w:rPr>
              <w:t>Мингалиева</w:t>
            </w:r>
            <w:proofErr w:type="spellEnd"/>
            <w:r w:rsidRPr="00E80249">
              <w:rPr>
                <w:rFonts w:ascii="Times New Roman" w:eastAsia="Times New Roman" w:hAnsi="Times New Roman" w:cs="Times New Roman"/>
                <w:color w:val="000000"/>
                <w:sz w:val="24"/>
                <w:szCs w:val="24"/>
                <w:lang w:eastAsia="ru-RU"/>
              </w:rPr>
              <w:t xml:space="preserve"> </w:t>
            </w:r>
            <w:proofErr w:type="spellStart"/>
            <w:r w:rsidRPr="00E80249">
              <w:rPr>
                <w:rFonts w:ascii="Times New Roman" w:eastAsia="Times New Roman" w:hAnsi="Times New Roman" w:cs="Times New Roman"/>
                <w:color w:val="000000"/>
                <w:sz w:val="24"/>
                <w:szCs w:val="24"/>
                <w:lang w:eastAsia="ru-RU"/>
              </w:rPr>
              <w:t>Камилла</w:t>
            </w:r>
            <w:proofErr w:type="spellEnd"/>
            <w:r w:rsidRPr="00E80249">
              <w:rPr>
                <w:rFonts w:ascii="Times New Roman" w:eastAsia="Times New Roman" w:hAnsi="Times New Roman" w:cs="Times New Roman"/>
                <w:color w:val="000000"/>
                <w:sz w:val="24"/>
                <w:szCs w:val="24"/>
                <w:lang w:eastAsia="ru-RU"/>
              </w:rPr>
              <w:t xml:space="preserve"> </w:t>
            </w:r>
            <w:proofErr w:type="spellStart"/>
            <w:r w:rsidRPr="00E80249">
              <w:rPr>
                <w:rFonts w:ascii="Times New Roman" w:eastAsia="Times New Roman" w:hAnsi="Times New Roman" w:cs="Times New Roman"/>
                <w:color w:val="000000"/>
                <w:sz w:val="24"/>
                <w:szCs w:val="24"/>
                <w:lang w:eastAsia="ru-RU"/>
              </w:rPr>
              <w:t>Динаровна</w:t>
            </w:r>
            <w:proofErr w:type="spellEnd"/>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52</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79</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17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trHeight w:val="1022"/>
        </w:trPr>
        <w:tc>
          <w:tcPr>
            <w:tcW w:w="1702" w:type="dxa"/>
            <w:vMerge w:val="restart"/>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Татарская литература для учащихся школ с татарским языком обучения</w:t>
            </w:r>
          </w:p>
        </w:tc>
        <w:tc>
          <w:tcPr>
            <w:tcW w:w="1747" w:type="dxa"/>
          </w:tcPr>
          <w:p w:rsidR="0085781F" w:rsidRPr="00E80249" w:rsidRDefault="0085781F" w:rsidP="00E80249">
            <w:pPr>
              <w:ind w:left="-94"/>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Камилла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Динаровна</w:t>
            </w:r>
            <w:proofErr w:type="spellEnd"/>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24</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 xml:space="preserve">Призер </w:t>
            </w:r>
          </w:p>
        </w:tc>
        <w:tc>
          <w:tcPr>
            <w:tcW w:w="17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c>
          <w:tcPr>
            <w:tcW w:w="1702" w:type="dxa"/>
            <w:vMerge/>
          </w:tcPr>
          <w:p w:rsidR="0085781F" w:rsidRPr="00E80249" w:rsidRDefault="0085781F" w:rsidP="00E80249">
            <w:pPr>
              <w:rPr>
                <w:rFonts w:ascii="Times New Roman" w:hAnsi="Times New Roman" w:cs="Times New Roman"/>
                <w:sz w:val="24"/>
                <w:szCs w:val="24"/>
              </w:rPr>
            </w:pPr>
          </w:p>
        </w:tc>
        <w:tc>
          <w:tcPr>
            <w:tcW w:w="174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Радиковна</w:t>
            </w:r>
            <w:proofErr w:type="spellEnd"/>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22</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 xml:space="preserve">Призер </w:t>
            </w:r>
          </w:p>
        </w:tc>
        <w:tc>
          <w:tcPr>
            <w:tcW w:w="179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c>
          <w:tcPr>
            <w:tcW w:w="1702" w:type="dxa"/>
            <w:vMerge w:val="restart"/>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Русская литература для учащихся школ с родным (нерусским) языком обучения</w:t>
            </w:r>
          </w:p>
        </w:tc>
        <w:tc>
          <w:tcPr>
            <w:tcW w:w="1747" w:type="dxa"/>
          </w:tcPr>
          <w:p w:rsidR="0085781F" w:rsidRPr="00E80249" w:rsidRDefault="0085781F" w:rsidP="00E80249">
            <w:pPr>
              <w:ind w:left="-94"/>
              <w:jc w:val="both"/>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Камилла</w:t>
            </w:r>
            <w:proofErr w:type="spellEnd"/>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37</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1797" w:type="dxa"/>
          </w:tcPr>
          <w:p w:rsidR="0085781F" w:rsidRPr="00E80249" w:rsidRDefault="0085781F" w:rsidP="00E80249">
            <w:pPr>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c>
          <w:tcPr>
            <w:tcW w:w="1702" w:type="dxa"/>
            <w:vMerge/>
          </w:tcPr>
          <w:p w:rsidR="0085781F" w:rsidRPr="00E80249" w:rsidRDefault="0085781F" w:rsidP="00E80249">
            <w:pPr>
              <w:rPr>
                <w:rFonts w:ascii="Times New Roman" w:hAnsi="Times New Roman" w:cs="Times New Roman"/>
                <w:sz w:val="24"/>
                <w:szCs w:val="24"/>
              </w:rPr>
            </w:pPr>
          </w:p>
        </w:tc>
        <w:tc>
          <w:tcPr>
            <w:tcW w:w="174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7</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47</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 xml:space="preserve">Победитель </w:t>
            </w:r>
          </w:p>
        </w:tc>
        <w:tc>
          <w:tcPr>
            <w:tcW w:w="1797" w:type="dxa"/>
          </w:tcPr>
          <w:p w:rsidR="0085781F" w:rsidRPr="00E80249" w:rsidRDefault="0085781F" w:rsidP="00E80249">
            <w:pPr>
              <w:jc w:val="center"/>
              <w:rPr>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c>
          <w:tcPr>
            <w:tcW w:w="1702" w:type="dxa"/>
            <w:vMerge/>
          </w:tcPr>
          <w:p w:rsidR="0085781F" w:rsidRPr="00E80249" w:rsidRDefault="0085781F" w:rsidP="00E80249">
            <w:pPr>
              <w:rPr>
                <w:rFonts w:ascii="Times New Roman" w:hAnsi="Times New Roman" w:cs="Times New Roman"/>
                <w:sz w:val="24"/>
                <w:szCs w:val="24"/>
              </w:rPr>
            </w:pPr>
          </w:p>
        </w:tc>
        <w:tc>
          <w:tcPr>
            <w:tcW w:w="174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Фаттахова Лейла</w:t>
            </w:r>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9</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41</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 xml:space="preserve">Призер </w:t>
            </w:r>
          </w:p>
        </w:tc>
        <w:tc>
          <w:tcPr>
            <w:tcW w:w="1797" w:type="dxa"/>
          </w:tcPr>
          <w:p w:rsidR="0085781F" w:rsidRPr="00E80249" w:rsidRDefault="0085781F" w:rsidP="00E80249">
            <w:pPr>
              <w:jc w:val="center"/>
              <w:rPr>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c>
          <w:tcPr>
            <w:tcW w:w="1702" w:type="dxa"/>
            <w:vMerge/>
          </w:tcPr>
          <w:p w:rsidR="0085781F" w:rsidRPr="00E80249" w:rsidRDefault="0085781F" w:rsidP="00E80249">
            <w:pPr>
              <w:rPr>
                <w:rFonts w:ascii="Times New Roman" w:hAnsi="Times New Roman" w:cs="Times New Roman"/>
                <w:sz w:val="24"/>
                <w:szCs w:val="24"/>
              </w:rPr>
            </w:pPr>
          </w:p>
        </w:tc>
        <w:tc>
          <w:tcPr>
            <w:tcW w:w="1747" w:type="dxa"/>
          </w:tcPr>
          <w:p w:rsidR="0085781F" w:rsidRPr="00E80249" w:rsidRDefault="0085781F" w:rsidP="00E80249">
            <w:pPr>
              <w:rPr>
                <w:rFonts w:ascii="Times New Roman" w:hAnsi="Times New Roman" w:cs="Times New Roman"/>
                <w:sz w:val="24"/>
                <w:szCs w:val="24"/>
              </w:rPr>
            </w:pPr>
            <w:r w:rsidRPr="00E80249">
              <w:rPr>
                <w:rFonts w:ascii="Times New Roman" w:hAnsi="Times New Roman" w:cs="Times New Roman"/>
                <w:sz w:val="24"/>
                <w:szCs w:val="24"/>
              </w:rPr>
              <w:t>Митрофанова Екатерина</w:t>
            </w:r>
          </w:p>
        </w:tc>
        <w:tc>
          <w:tcPr>
            <w:tcW w:w="772" w:type="dxa"/>
          </w:tcPr>
          <w:p w:rsidR="0085781F" w:rsidRPr="00E80249" w:rsidRDefault="0085781F" w:rsidP="00E80249">
            <w:pPr>
              <w:ind w:left="176" w:hanging="176"/>
              <w:jc w:val="center"/>
              <w:rPr>
                <w:rFonts w:ascii="Times New Roman" w:hAnsi="Times New Roman" w:cs="Times New Roman"/>
                <w:sz w:val="24"/>
                <w:szCs w:val="24"/>
              </w:rPr>
            </w:pPr>
            <w:r w:rsidRPr="00E80249">
              <w:rPr>
                <w:rFonts w:ascii="Times New Roman" w:hAnsi="Times New Roman" w:cs="Times New Roman"/>
                <w:sz w:val="24"/>
                <w:szCs w:val="24"/>
              </w:rPr>
              <w:t>11</w:t>
            </w:r>
          </w:p>
        </w:tc>
        <w:tc>
          <w:tcPr>
            <w:tcW w:w="1417"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31</w:t>
            </w:r>
          </w:p>
        </w:tc>
        <w:tc>
          <w:tcPr>
            <w:tcW w:w="1731"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50</w:t>
            </w:r>
          </w:p>
        </w:tc>
        <w:tc>
          <w:tcPr>
            <w:tcW w:w="1519" w:type="dxa"/>
          </w:tcPr>
          <w:p w:rsidR="0085781F" w:rsidRPr="00E80249" w:rsidRDefault="0085781F" w:rsidP="00E80249">
            <w:pPr>
              <w:jc w:val="center"/>
              <w:rPr>
                <w:rFonts w:ascii="Times New Roman" w:hAnsi="Times New Roman" w:cs="Times New Roman"/>
                <w:sz w:val="24"/>
                <w:szCs w:val="24"/>
              </w:rPr>
            </w:pPr>
            <w:r w:rsidRPr="00E80249">
              <w:rPr>
                <w:rFonts w:ascii="Times New Roman" w:hAnsi="Times New Roman" w:cs="Times New Roman"/>
                <w:sz w:val="24"/>
                <w:szCs w:val="24"/>
              </w:rPr>
              <w:t xml:space="preserve">Призер </w:t>
            </w:r>
          </w:p>
        </w:tc>
        <w:tc>
          <w:tcPr>
            <w:tcW w:w="1797" w:type="dxa"/>
          </w:tcPr>
          <w:p w:rsidR="0085781F" w:rsidRPr="00E80249" w:rsidRDefault="0085781F" w:rsidP="00E80249">
            <w:pPr>
              <w:jc w:val="center"/>
              <w:rPr>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bl>
    <w:p w:rsidR="0085781F" w:rsidRPr="00E80249" w:rsidRDefault="0085781F" w:rsidP="00E80249">
      <w:pPr>
        <w:tabs>
          <w:tab w:val="left" w:pos="0"/>
        </w:tabs>
        <w:spacing w:after="0" w:line="240" w:lineRule="auto"/>
        <w:jc w:val="both"/>
        <w:rPr>
          <w:rFonts w:ascii="Times New Roman" w:hAnsi="Times New Roman" w:cs="Times New Roman"/>
          <w:sz w:val="24"/>
          <w:szCs w:val="24"/>
        </w:rPr>
      </w:pPr>
    </w:p>
    <w:p w:rsidR="0085781F" w:rsidRPr="00E80249" w:rsidRDefault="0085781F" w:rsidP="00E80249">
      <w:pPr>
        <w:tabs>
          <w:tab w:val="left" w:pos="0"/>
        </w:tabs>
        <w:spacing w:after="0" w:line="240" w:lineRule="auto"/>
        <w:jc w:val="both"/>
        <w:rPr>
          <w:rFonts w:ascii="Times New Roman" w:hAnsi="Times New Roman" w:cs="Times New Roman"/>
          <w:sz w:val="24"/>
          <w:szCs w:val="24"/>
        </w:rPr>
      </w:pPr>
      <w:r w:rsidRPr="00E80249">
        <w:rPr>
          <w:rFonts w:ascii="Times New Roman" w:hAnsi="Times New Roman" w:cs="Times New Roman"/>
          <w:sz w:val="24"/>
          <w:szCs w:val="24"/>
        </w:rPr>
        <w:lastRenderedPageBreak/>
        <w:tab/>
        <w:t xml:space="preserve">В заключительном этапе ВОШ принял участие </w:t>
      </w: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w:t>
      </w:r>
      <w:proofErr w:type="spellStart"/>
      <w:r w:rsidRPr="00E80249">
        <w:rPr>
          <w:rFonts w:ascii="Times New Roman" w:hAnsi="Times New Roman" w:cs="Times New Roman"/>
          <w:sz w:val="24"/>
          <w:szCs w:val="24"/>
        </w:rPr>
        <w:t>Ирекович</w:t>
      </w:r>
      <w:proofErr w:type="spellEnd"/>
      <w:r w:rsidRPr="00E80249">
        <w:rPr>
          <w:rFonts w:ascii="Times New Roman" w:hAnsi="Times New Roman" w:cs="Times New Roman"/>
          <w:sz w:val="24"/>
          <w:szCs w:val="24"/>
        </w:rPr>
        <w:t xml:space="preserve">, ученик 9 класса. Он стал </w:t>
      </w:r>
      <w:r w:rsidRPr="00E80249">
        <w:rPr>
          <w:rFonts w:ascii="Times New Roman" w:hAnsi="Times New Roman" w:cs="Times New Roman"/>
          <w:b/>
          <w:sz w:val="24"/>
          <w:szCs w:val="24"/>
        </w:rPr>
        <w:t xml:space="preserve">призером </w:t>
      </w:r>
      <w:r w:rsidRPr="00E80249">
        <w:rPr>
          <w:rFonts w:ascii="Times New Roman" w:hAnsi="Times New Roman" w:cs="Times New Roman"/>
          <w:sz w:val="24"/>
          <w:szCs w:val="24"/>
        </w:rPr>
        <w:t>олимпиады по экологии.</w:t>
      </w:r>
    </w:p>
    <w:p w:rsidR="0085781F" w:rsidRPr="00E80249" w:rsidRDefault="0085781F" w:rsidP="00E80249">
      <w:pPr>
        <w:tabs>
          <w:tab w:val="left" w:pos="0"/>
        </w:tabs>
        <w:spacing w:after="0" w:line="240" w:lineRule="auto"/>
        <w:jc w:val="both"/>
        <w:rPr>
          <w:rFonts w:ascii="Times New Roman" w:hAnsi="Times New Roman" w:cs="Times New Roman"/>
          <w:sz w:val="24"/>
          <w:szCs w:val="24"/>
        </w:rPr>
      </w:pPr>
      <w:r w:rsidRPr="00E80249">
        <w:rPr>
          <w:rFonts w:ascii="Times New Roman" w:hAnsi="Times New Roman" w:cs="Times New Roman"/>
          <w:sz w:val="24"/>
          <w:szCs w:val="24"/>
        </w:rPr>
        <w:tab/>
        <w:t>В региональном этапе олимпиады школьников принимали участие:</w:t>
      </w:r>
    </w:p>
    <w:p w:rsidR="0085781F" w:rsidRPr="00E80249" w:rsidRDefault="0085781F" w:rsidP="00E80249">
      <w:pPr>
        <w:tabs>
          <w:tab w:val="left" w:pos="0"/>
        </w:tabs>
        <w:spacing w:after="0" w:line="240" w:lineRule="auto"/>
        <w:jc w:val="both"/>
        <w:rPr>
          <w:rFonts w:ascii="Times New Roman" w:hAnsi="Times New Roman" w:cs="Times New Roman"/>
          <w:sz w:val="24"/>
          <w:szCs w:val="24"/>
        </w:rPr>
      </w:pPr>
      <w:r w:rsidRPr="00E80249">
        <w:rPr>
          <w:rFonts w:ascii="Times New Roman" w:hAnsi="Times New Roman" w:cs="Times New Roman"/>
          <w:sz w:val="24"/>
          <w:szCs w:val="24"/>
        </w:rPr>
        <w:t xml:space="preserve">- 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Радиковна</w:t>
      </w:r>
      <w:proofErr w:type="spellEnd"/>
      <w:r w:rsidRPr="00E80249">
        <w:rPr>
          <w:rFonts w:ascii="Times New Roman" w:hAnsi="Times New Roman" w:cs="Times New Roman"/>
          <w:sz w:val="24"/>
          <w:szCs w:val="24"/>
        </w:rPr>
        <w:t xml:space="preserve"> в олимпиаде по русской литературе для учащихся школ с родным нерусским языком обучения;</w:t>
      </w:r>
    </w:p>
    <w:p w:rsidR="0085781F" w:rsidRPr="00E80249" w:rsidRDefault="0085781F" w:rsidP="00E80249">
      <w:pPr>
        <w:tabs>
          <w:tab w:val="left" w:pos="0"/>
        </w:tabs>
        <w:spacing w:after="0" w:line="240" w:lineRule="auto"/>
        <w:jc w:val="both"/>
        <w:rPr>
          <w:rFonts w:ascii="Times New Roman" w:hAnsi="Times New Roman" w:cs="Times New Roman"/>
          <w:sz w:val="24"/>
          <w:szCs w:val="24"/>
        </w:rPr>
      </w:pPr>
      <w:r w:rsidRPr="00E80249">
        <w:rPr>
          <w:rFonts w:ascii="Times New Roman" w:hAnsi="Times New Roman" w:cs="Times New Roman"/>
          <w:sz w:val="24"/>
          <w:szCs w:val="24"/>
        </w:rPr>
        <w:t>- Митрофанова Екатерина Андреевна в олимпиаде по русскому языку для учащихся школ с родным (нерусским) языком обучения.</w:t>
      </w:r>
    </w:p>
    <w:p w:rsidR="0085781F" w:rsidRPr="00E80249" w:rsidRDefault="0085781F" w:rsidP="00E80249">
      <w:pPr>
        <w:pStyle w:val="2"/>
        <w:ind w:left="0" w:firstLine="567"/>
        <w:jc w:val="both"/>
        <w:rPr>
          <w:b w:val="0"/>
          <w:u w:val="single"/>
        </w:rPr>
      </w:pPr>
    </w:p>
    <w:p w:rsidR="0085781F" w:rsidRPr="00E80249" w:rsidRDefault="0085781F" w:rsidP="00E80249">
      <w:pPr>
        <w:pStyle w:val="a4"/>
        <w:ind w:left="0" w:firstLine="567"/>
        <w:jc w:val="center"/>
        <w:rPr>
          <w:u w:val="single"/>
        </w:rPr>
      </w:pPr>
      <w:r w:rsidRPr="00E80249">
        <w:rPr>
          <w:u w:val="single"/>
        </w:rPr>
        <w:t>Результативность в НПК и интеллектуальных конкурсах.</w:t>
      </w:r>
    </w:p>
    <w:tbl>
      <w:tblPr>
        <w:tblW w:w="1112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805"/>
        <w:gridCol w:w="2586"/>
        <w:gridCol w:w="2091"/>
        <w:gridCol w:w="1760"/>
        <w:gridCol w:w="1880"/>
      </w:tblGrid>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b/>
                <w:bCs/>
                <w:sz w:val="24"/>
                <w:szCs w:val="24"/>
              </w:rPr>
            </w:pPr>
            <w:r w:rsidRPr="00E80249">
              <w:rPr>
                <w:rFonts w:ascii="Times New Roman" w:hAnsi="Times New Roman" w:cs="Times New Roman"/>
                <w:b/>
                <w:bCs/>
                <w:sz w:val="24"/>
                <w:szCs w:val="24"/>
              </w:rPr>
              <w:t>ФИ ученика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b/>
                <w:bCs/>
                <w:sz w:val="24"/>
                <w:szCs w:val="24"/>
              </w:rPr>
            </w:pPr>
            <w:r w:rsidRPr="00E80249">
              <w:rPr>
                <w:rFonts w:ascii="Times New Roman" w:hAnsi="Times New Roman" w:cs="Times New Roman"/>
                <w:b/>
                <w:bCs/>
                <w:sz w:val="24"/>
                <w:szCs w:val="24"/>
              </w:rPr>
              <w:t>Мероприятие</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b/>
                <w:bCs/>
                <w:sz w:val="24"/>
                <w:szCs w:val="24"/>
              </w:rPr>
            </w:pPr>
            <w:r w:rsidRPr="00E80249">
              <w:rPr>
                <w:rFonts w:ascii="Times New Roman" w:hAnsi="Times New Roman" w:cs="Times New Roman"/>
                <w:b/>
                <w:bCs/>
                <w:sz w:val="24"/>
                <w:szCs w:val="24"/>
              </w:rPr>
              <w:t>Уровень</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b/>
                <w:bCs/>
                <w:sz w:val="24"/>
                <w:szCs w:val="24"/>
              </w:rPr>
            </w:pPr>
            <w:r w:rsidRPr="00E80249">
              <w:rPr>
                <w:rFonts w:ascii="Times New Roman" w:hAnsi="Times New Roman" w:cs="Times New Roman"/>
                <w:b/>
                <w:bCs/>
                <w:sz w:val="24"/>
                <w:szCs w:val="24"/>
              </w:rPr>
              <w:t>Результат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b/>
                <w:bCs/>
                <w:sz w:val="24"/>
                <w:szCs w:val="24"/>
              </w:rPr>
            </w:pPr>
            <w:r w:rsidRPr="00E80249">
              <w:rPr>
                <w:rFonts w:ascii="Times New Roman" w:hAnsi="Times New Roman" w:cs="Times New Roman"/>
                <w:b/>
                <w:bCs/>
                <w:sz w:val="24"/>
                <w:szCs w:val="24"/>
              </w:rPr>
              <w:t>Учитель</w:t>
            </w:r>
          </w:p>
        </w:tc>
      </w:tr>
      <w:tr w:rsidR="0085781F" w:rsidRPr="00E80249" w:rsidTr="008056EF">
        <w:trPr>
          <w:trHeight w:val="592"/>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Аделя</w:t>
            </w:r>
            <w:proofErr w:type="spellEnd"/>
            <w:r w:rsidRPr="00E80249">
              <w:rPr>
                <w:rFonts w:ascii="Times New Roman" w:hAnsi="Times New Roman" w:cs="Times New Roman"/>
                <w:sz w:val="24"/>
                <w:szCs w:val="24"/>
              </w:rPr>
              <w:t xml:space="preserve">, 2 а </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4-я </w:t>
            </w:r>
            <w:proofErr w:type="gramStart"/>
            <w:r w:rsidRPr="00E80249">
              <w:rPr>
                <w:rFonts w:ascii="Times New Roman" w:hAnsi="Times New Roman" w:cs="Times New Roman"/>
                <w:sz w:val="24"/>
                <w:szCs w:val="24"/>
              </w:rPr>
              <w:t>международная</w:t>
            </w:r>
            <w:proofErr w:type="gramEnd"/>
            <w:r w:rsidRPr="00E80249">
              <w:rPr>
                <w:rFonts w:ascii="Times New Roman" w:hAnsi="Times New Roman" w:cs="Times New Roman"/>
                <w:sz w:val="24"/>
                <w:szCs w:val="24"/>
              </w:rPr>
              <w:t xml:space="preserve"> НПК «</w:t>
            </w:r>
            <w:proofErr w:type="spellStart"/>
            <w:r w:rsidRPr="00E80249">
              <w:rPr>
                <w:rFonts w:ascii="Times New Roman" w:hAnsi="Times New Roman" w:cs="Times New Roman"/>
                <w:sz w:val="24"/>
                <w:szCs w:val="24"/>
              </w:rPr>
              <w:t>Айтматовские</w:t>
            </w:r>
            <w:proofErr w:type="spellEnd"/>
            <w:r w:rsidRPr="00E80249">
              <w:rPr>
                <w:rFonts w:ascii="Times New Roman" w:hAnsi="Times New Roman" w:cs="Times New Roman"/>
                <w:sz w:val="24"/>
                <w:szCs w:val="24"/>
              </w:rPr>
              <w:t xml:space="preserve"> чтения», 12.12.18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международный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trHeight w:val="592"/>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7 б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4-я </w:t>
            </w:r>
            <w:proofErr w:type="gramStart"/>
            <w:r w:rsidRPr="00E80249">
              <w:rPr>
                <w:rFonts w:ascii="Times New Roman" w:hAnsi="Times New Roman" w:cs="Times New Roman"/>
                <w:sz w:val="24"/>
                <w:szCs w:val="24"/>
              </w:rPr>
              <w:t>международная</w:t>
            </w:r>
            <w:proofErr w:type="gramEnd"/>
            <w:r w:rsidRPr="00E80249">
              <w:rPr>
                <w:rFonts w:ascii="Times New Roman" w:hAnsi="Times New Roman" w:cs="Times New Roman"/>
                <w:sz w:val="24"/>
                <w:szCs w:val="24"/>
              </w:rPr>
              <w:t xml:space="preserve"> НПК «</w:t>
            </w:r>
            <w:proofErr w:type="spellStart"/>
            <w:r w:rsidRPr="00E80249">
              <w:rPr>
                <w:rFonts w:ascii="Times New Roman" w:hAnsi="Times New Roman" w:cs="Times New Roman"/>
                <w:sz w:val="24"/>
                <w:szCs w:val="24"/>
              </w:rPr>
              <w:t>Айтматовские</w:t>
            </w:r>
            <w:proofErr w:type="spellEnd"/>
            <w:r w:rsidRPr="00E80249">
              <w:rPr>
                <w:rFonts w:ascii="Times New Roman" w:hAnsi="Times New Roman" w:cs="Times New Roman"/>
                <w:sz w:val="24"/>
                <w:szCs w:val="24"/>
              </w:rPr>
              <w:t xml:space="preserve"> чтения», 12.12.18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международный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trHeight w:val="592"/>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Камила</w:t>
            </w:r>
            <w:proofErr w:type="spellEnd"/>
            <w:r w:rsidRPr="00E80249">
              <w:rPr>
                <w:rFonts w:ascii="Times New Roman" w:hAnsi="Times New Roman" w:cs="Times New Roman"/>
                <w:sz w:val="24"/>
                <w:szCs w:val="24"/>
              </w:rPr>
              <w:t>, 7 б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4-я </w:t>
            </w:r>
            <w:proofErr w:type="gramStart"/>
            <w:r w:rsidRPr="00E80249">
              <w:rPr>
                <w:rFonts w:ascii="Times New Roman" w:hAnsi="Times New Roman" w:cs="Times New Roman"/>
                <w:sz w:val="24"/>
                <w:szCs w:val="24"/>
              </w:rPr>
              <w:t>международная</w:t>
            </w:r>
            <w:proofErr w:type="gramEnd"/>
            <w:r w:rsidRPr="00E80249">
              <w:rPr>
                <w:rFonts w:ascii="Times New Roman" w:hAnsi="Times New Roman" w:cs="Times New Roman"/>
                <w:sz w:val="24"/>
                <w:szCs w:val="24"/>
              </w:rPr>
              <w:t xml:space="preserve"> НПК «</w:t>
            </w:r>
            <w:proofErr w:type="spellStart"/>
            <w:r w:rsidRPr="00E80249">
              <w:rPr>
                <w:rFonts w:ascii="Times New Roman" w:hAnsi="Times New Roman" w:cs="Times New Roman"/>
                <w:sz w:val="24"/>
                <w:szCs w:val="24"/>
              </w:rPr>
              <w:t>Айтматовские</w:t>
            </w:r>
            <w:proofErr w:type="spellEnd"/>
            <w:r w:rsidRPr="00E80249">
              <w:rPr>
                <w:rFonts w:ascii="Times New Roman" w:hAnsi="Times New Roman" w:cs="Times New Roman"/>
                <w:sz w:val="24"/>
                <w:szCs w:val="24"/>
              </w:rPr>
              <w:t xml:space="preserve"> чтения», 12.12.18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международный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trHeight w:val="592"/>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Митрофанова Екатерина, 11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Международная предметная олимпиада для учащихся «Язык, литература, искусство»</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международный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Сафин Булат, 6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lang w:val="en-US"/>
              </w:rPr>
              <w:t>IV</w:t>
            </w:r>
            <w:r w:rsidRPr="00E80249">
              <w:rPr>
                <w:rFonts w:ascii="Times New Roman" w:hAnsi="Times New Roman" w:cs="Times New Roman"/>
                <w:sz w:val="24"/>
                <w:szCs w:val="24"/>
              </w:rPr>
              <w:t xml:space="preserve"> Всероссийская (с международным участием) научная конференция учащихся им. Н.И. Лобачевского</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 2 степени</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Сафина Р.А.</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Мухаметшин</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Азат</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НПК «Право как основа современного общества»</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3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Мухаметшин</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Азат</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“Илһам”</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Хафизова З.М.,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Камила</w:t>
            </w:r>
            <w:proofErr w:type="spellEnd"/>
            <w:r w:rsidRPr="00E80249">
              <w:rPr>
                <w:rFonts w:ascii="Times New Roman" w:hAnsi="Times New Roman" w:cs="Times New Roman"/>
                <w:sz w:val="24"/>
                <w:szCs w:val="24"/>
              </w:rPr>
              <w:t>, 7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“Илһам”</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Хафизова З.М.,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Шигабиев</w:t>
            </w:r>
            <w:proofErr w:type="spellEnd"/>
            <w:r w:rsidRPr="00E80249">
              <w:rPr>
                <w:rFonts w:ascii="Times New Roman" w:hAnsi="Times New Roman" w:cs="Times New Roman"/>
                <w:sz w:val="24"/>
                <w:szCs w:val="24"/>
              </w:rPr>
              <w:t xml:space="preserve"> Искандер, 6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“Илһам”</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 xml:space="preserve">Сертификат </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Хафизова З.М.,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7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“Илһам”</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lang w:val="tt-RU"/>
              </w:rPr>
              <w:t>российский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lang w:val="tt-RU"/>
              </w:rPr>
            </w:pPr>
            <w:r w:rsidRPr="00E80249">
              <w:rPr>
                <w:rFonts w:ascii="Times New Roman" w:hAnsi="Times New Roman" w:cs="Times New Roman"/>
                <w:sz w:val="24"/>
                <w:szCs w:val="24"/>
              </w:rPr>
              <w:t>Диплом лауреата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Хафизова З.М.,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Дарья 11 а </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 xml:space="preserve">КФУ, Всероссийская научная конференция </w:t>
            </w:r>
            <w:proofErr w:type="gramStart"/>
            <w:r w:rsidRPr="00E80249">
              <w:rPr>
                <w:rFonts w:ascii="Times New Roman" w:hAnsi="Times New Roman" w:cs="Times New Roman"/>
                <w:sz w:val="24"/>
                <w:szCs w:val="24"/>
              </w:rPr>
              <w:t>–к</w:t>
            </w:r>
            <w:proofErr w:type="gramEnd"/>
            <w:r w:rsidRPr="00E80249">
              <w:rPr>
                <w:rFonts w:ascii="Times New Roman" w:hAnsi="Times New Roman" w:cs="Times New Roman"/>
                <w:sz w:val="24"/>
                <w:szCs w:val="24"/>
              </w:rPr>
              <w:t>онкурс учащихся имени Льва Толстого.</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Российский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Диплом III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Ибрагимова А.М.</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Махмутова</w:t>
            </w:r>
            <w:proofErr w:type="spellEnd"/>
            <w:r w:rsidRPr="00E80249">
              <w:rPr>
                <w:rFonts w:ascii="Times New Roman" w:hAnsi="Times New Roman"/>
                <w:sz w:val="24"/>
                <w:szCs w:val="24"/>
              </w:rPr>
              <w:t xml:space="preserve"> К.</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lang w:val="en-US"/>
              </w:rPr>
              <w:t>V</w:t>
            </w:r>
            <w:r w:rsidRPr="00E80249">
              <w:rPr>
                <w:rFonts w:ascii="Times New Roman" w:hAnsi="Times New Roman"/>
                <w:sz w:val="24"/>
                <w:szCs w:val="24"/>
              </w:rPr>
              <w:t xml:space="preserve"> всероссийская научная конференция учащихся по праву «Право как основа современного </w:t>
            </w:r>
            <w:r w:rsidRPr="00E80249">
              <w:rPr>
                <w:rFonts w:ascii="Times New Roman" w:hAnsi="Times New Roman"/>
                <w:sz w:val="24"/>
                <w:szCs w:val="24"/>
              </w:rPr>
              <w:lastRenderedPageBreak/>
              <w:t>общества»</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lastRenderedPageBreak/>
              <w:t>российский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Диплом 3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Бариева</w:t>
            </w:r>
            <w:proofErr w:type="spellEnd"/>
            <w:r w:rsidRPr="00E80249">
              <w:rPr>
                <w:rFonts w:ascii="Times New Roman" w:hAnsi="Times New Roman"/>
                <w:sz w:val="24"/>
                <w:szCs w:val="24"/>
              </w:rPr>
              <w:t xml:space="preserve"> Р.А.</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lastRenderedPageBreak/>
              <w:t>Сиразутдинова Г.</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lang w:val="en-US"/>
              </w:rPr>
              <w:t>V</w:t>
            </w:r>
            <w:r w:rsidRPr="00E80249">
              <w:rPr>
                <w:rFonts w:ascii="Times New Roman" w:hAnsi="Times New Roman"/>
                <w:sz w:val="24"/>
                <w:szCs w:val="24"/>
              </w:rPr>
              <w:t xml:space="preserve"> всероссийская научная конференция учащихся по праву «Право как основа современного общества»</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российский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сертификат</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Бариева</w:t>
            </w:r>
            <w:proofErr w:type="spellEnd"/>
            <w:r w:rsidRPr="00E80249">
              <w:rPr>
                <w:rFonts w:ascii="Times New Roman" w:hAnsi="Times New Roman"/>
                <w:sz w:val="24"/>
                <w:szCs w:val="24"/>
              </w:rPr>
              <w:t xml:space="preserve"> Р.А.</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w:t>
            </w:r>
            <w:proofErr w:type="gramStart"/>
            <w:r w:rsidRPr="00E80249">
              <w:rPr>
                <w:rFonts w:ascii="Times New Roman" w:hAnsi="Times New Roman" w:cs="Times New Roman"/>
                <w:sz w:val="24"/>
                <w:szCs w:val="24"/>
              </w:rPr>
              <w:t>9</w:t>
            </w:r>
            <w:proofErr w:type="gramEnd"/>
            <w:r w:rsidRPr="00E80249">
              <w:rPr>
                <w:rFonts w:ascii="Times New Roman" w:hAnsi="Times New Roman" w:cs="Times New Roman"/>
                <w:sz w:val="24"/>
                <w:szCs w:val="24"/>
              </w:rPr>
              <w:t xml:space="preserve"> 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Отборочный этап межрегиональной предметной олимпиады </w:t>
            </w:r>
            <w:proofErr w:type="gramStart"/>
            <w:r w:rsidRPr="00E80249">
              <w:rPr>
                <w:rFonts w:ascii="Times New Roman" w:hAnsi="Times New Roman" w:cs="Times New Roman"/>
                <w:sz w:val="24"/>
                <w:szCs w:val="24"/>
              </w:rPr>
              <w:t>К(</w:t>
            </w:r>
            <w:proofErr w:type="gramEnd"/>
            <w:r w:rsidRPr="00E80249">
              <w:rPr>
                <w:rFonts w:ascii="Times New Roman" w:hAnsi="Times New Roman" w:cs="Times New Roman"/>
                <w:sz w:val="24"/>
                <w:szCs w:val="24"/>
              </w:rPr>
              <w:t>П)ФУ по биологии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победитель</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w:t>
            </w:r>
            <w:proofErr w:type="gramStart"/>
            <w:r w:rsidRPr="00E80249">
              <w:rPr>
                <w:rFonts w:ascii="Times New Roman" w:hAnsi="Times New Roman" w:cs="Times New Roman"/>
                <w:sz w:val="24"/>
                <w:szCs w:val="24"/>
              </w:rPr>
              <w:t>9</w:t>
            </w:r>
            <w:proofErr w:type="gramEnd"/>
            <w:r w:rsidRPr="00E80249">
              <w:rPr>
                <w:rFonts w:ascii="Times New Roman" w:hAnsi="Times New Roman" w:cs="Times New Roman"/>
                <w:sz w:val="24"/>
                <w:szCs w:val="24"/>
              </w:rPr>
              <w:t xml:space="preserve"> 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Отборочный этап межрегиональной предметной олимпиады </w:t>
            </w:r>
            <w:proofErr w:type="gramStart"/>
            <w:r w:rsidRPr="00E80249">
              <w:rPr>
                <w:rFonts w:ascii="Times New Roman" w:hAnsi="Times New Roman" w:cs="Times New Roman"/>
                <w:sz w:val="24"/>
                <w:szCs w:val="24"/>
              </w:rPr>
              <w:t>К(</w:t>
            </w:r>
            <w:proofErr w:type="gramEnd"/>
            <w:r w:rsidRPr="00E80249">
              <w:rPr>
                <w:rFonts w:ascii="Times New Roman" w:hAnsi="Times New Roman" w:cs="Times New Roman"/>
                <w:sz w:val="24"/>
                <w:szCs w:val="24"/>
              </w:rPr>
              <w:t>П)ФУ по химии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Шарипов</w:t>
            </w:r>
            <w:proofErr w:type="spellEnd"/>
            <w:r w:rsidRPr="00E80249">
              <w:rPr>
                <w:rFonts w:ascii="Times New Roman" w:hAnsi="Times New Roman" w:cs="Times New Roman"/>
                <w:sz w:val="24"/>
                <w:szCs w:val="24"/>
              </w:rPr>
              <w:t xml:space="preserve"> Салават, 6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Очная олимпиада </w:t>
            </w:r>
            <w:proofErr w:type="spellStart"/>
            <w:r w:rsidRPr="00E80249">
              <w:rPr>
                <w:rFonts w:ascii="Times New Roman" w:hAnsi="Times New Roman" w:cs="Times New Roman"/>
                <w:sz w:val="24"/>
                <w:szCs w:val="24"/>
                <w:lang w:val="en-US"/>
              </w:rPr>
              <w:t>Winkid</w:t>
            </w:r>
            <w:proofErr w:type="spellEnd"/>
            <w:r w:rsidRPr="00E80249">
              <w:rPr>
                <w:rFonts w:ascii="Times New Roman" w:hAnsi="Times New Roman" w:cs="Times New Roman"/>
                <w:sz w:val="24"/>
                <w:szCs w:val="24"/>
              </w:rPr>
              <w:t xml:space="preserve"> в </w:t>
            </w:r>
            <w:proofErr w:type="gramStart"/>
            <w:r w:rsidRPr="00E80249">
              <w:rPr>
                <w:rFonts w:ascii="Times New Roman" w:hAnsi="Times New Roman" w:cs="Times New Roman"/>
                <w:sz w:val="24"/>
                <w:szCs w:val="24"/>
              </w:rPr>
              <w:t>К(</w:t>
            </w:r>
            <w:proofErr w:type="gramEnd"/>
            <w:r w:rsidRPr="00E80249">
              <w:rPr>
                <w:rFonts w:ascii="Times New Roman" w:hAnsi="Times New Roman" w:cs="Times New Roman"/>
                <w:sz w:val="24"/>
                <w:szCs w:val="24"/>
              </w:rPr>
              <w:t>П)ФУ</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 призера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Бикмуллина</w:t>
            </w:r>
            <w:proofErr w:type="spellEnd"/>
            <w:r w:rsidRPr="00E80249">
              <w:rPr>
                <w:rFonts w:ascii="Times New Roman" w:hAnsi="Times New Roman" w:cs="Times New Roman"/>
                <w:sz w:val="24"/>
                <w:szCs w:val="24"/>
              </w:rPr>
              <w:t xml:space="preserve"> Г.И.</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gramStart"/>
            <w:r w:rsidRPr="00E80249">
              <w:rPr>
                <w:rFonts w:ascii="Times New Roman" w:hAnsi="Times New Roman" w:cs="Times New Roman"/>
                <w:sz w:val="24"/>
                <w:szCs w:val="24"/>
              </w:rPr>
              <w:t>Открытая</w:t>
            </w:r>
            <w:proofErr w:type="gramEnd"/>
            <w:r w:rsidRPr="00E80249">
              <w:rPr>
                <w:rFonts w:ascii="Times New Roman" w:hAnsi="Times New Roman" w:cs="Times New Roman"/>
                <w:sz w:val="24"/>
                <w:szCs w:val="24"/>
              </w:rPr>
              <w:t xml:space="preserve"> НПК учащихся «Петровские чтения»</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3 место, грамота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Гедмина</w:t>
            </w:r>
            <w:proofErr w:type="spellEnd"/>
            <w:r w:rsidRPr="00E80249">
              <w:rPr>
                <w:rFonts w:ascii="Times New Roman" w:hAnsi="Times New Roman" w:cs="Times New Roman"/>
                <w:sz w:val="24"/>
                <w:szCs w:val="24"/>
              </w:rPr>
              <w:t xml:space="preserve"> А.В.</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25-я Поволжская научная экологическая конференция школьников им. А.М. </w:t>
            </w:r>
            <w:proofErr w:type="spellStart"/>
            <w:r w:rsidRPr="00E80249">
              <w:rPr>
                <w:rFonts w:ascii="Times New Roman" w:hAnsi="Times New Roman" w:cs="Times New Roman"/>
                <w:sz w:val="24"/>
                <w:szCs w:val="24"/>
              </w:rPr>
              <w:t>Тетерентьева</w:t>
            </w:r>
            <w:proofErr w:type="spellEnd"/>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Гедмина</w:t>
            </w:r>
            <w:proofErr w:type="spellEnd"/>
            <w:r w:rsidRPr="00E80249">
              <w:rPr>
                <w:rFonts w:ascii="Times New Roman" w:hAnsi="Times New Roman" w:cs="Times New Roman"/>
                <w:sz w:val="24"/>
                <w:szCs w:val="24"/>
              </w:rPr>
              <w:t xml:space="preserve"> А.В.</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6-ая </w:t>
            </w:r>
            <w:proofErr w:type="gramStart"/>
            <w:r w:rsidRPr="00E80249">
              <w:rPr>
                <w:rFonts w:ascii="Times New Roman" w:hAnsi="Times New Roman" w:cs="Times New Roman"/>
                <w:sz w:val="24"/>
                <w:szCs w:val="24"/>
              </w:rPr>
              <w:t>межрегиональная</w:t>
            </w:r>
            <w:proofErr w:type="gramEnd"/>
            <w:r w:rsidRPr="00E80249">
              <w:rPr>
                <w:rFonts w:ascii="Times New Roman" w:hAnsi="Times New Roman" w:cs="Times New Roman"/>
                <w:sz w:val="24"/>
                <w:szCs w:val="24"/>
              </w:rPr>
              <w:t xml:space="preserve"> НПК школьников «По следам А. </w:t>
            </w:r>
            <w:proofErr w:type="spellStart"/>
            <w:r w:rsidRPr="00E80249">
              <w:rPr>
                <w:rFonts w:ascii="Times New Roman" w:hAnsi="Times New Roman" w:cs="Times New Roman"/>
                <w:sz w:val="24"/>
                <w:szCs w:val="24"/>
              </w:rPr>
              <w:t>Алиша</w:t>
            </w:r>
            <w:proofErr w:type="spellEnd"/>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 1 степени</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8-й открытый региональный интернет-конкурс “</w:t>
            </w:r>
            <w:r w:rsidRPr="00E80249">
              <w:rPr>
                <w:rFonts w:ascii="Times New Roman" w:hAnsi="Times New Roman" w:cs="Times New Roman"/>
                <w:sz w:val="24"/>
                <w:szCs w:val="24"/>
                <w:lang w:val="en-US"/>
              </w:rPr>
              <w:t>Learn</w:t>
            </w:r>
            <w:r w:rsidRPr="00E80249">
              <w:rPr>
                <w:rFonts w:ascii="Times New Roman" w:hAnsi="Times New Roman" w:cs="Times New Roman"/>
                <w:sz w:val="24"/>
                <w:szCs w:val="24"/>
              </w:rPr>
              <w:t xml:space="preserve"> </w:t>
            </w:r>
            <w:r w:rsidRPr="00E80249">
              <w:rPr>
                <w:rFonts w:ascii="Times New Roman" w:hAnsi="Times New Roman" w:cs="Times New Roman"/>
                <w:sz w:val="24"/>
                <w:szCs w:val="24"/>
                <w:lang w:val="en-US"/>
              </w:rPr>
              <w:t>to</w:t>
            </w:r>
            <w:r w:rsidRPr="00E80249">
              <w:rPr>
                <w:rFonts w:ascii="Times New Roman" w:hAnsi="Times New Roman" w:cs="Times New Roman"/>
                <w:sz w:val="24"/>
                <w:szCs w:val="24"/>
              </w:rPr>
              <w:t xml:space="preserve"> </w:t>
            </w:r>
            <w:r w:rsidRPr="00E80249">
              <w:rPr>
                <w:rFonts w:ascii="Times New Roman" w:hAnsi="Times New Roman" w:cs="Times New Roman"/>
                <w:sz w:val="24"/>
                <w:szCs w:val="24"/>
                <w:lang w:val="en-US"/>
              </w:rPr>
              <w:t>win</w:t>
            </w:r>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Олимпиада КФУ по биологии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Олимпиада КФУ по экологии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Олимпиада КФУ по русскому языку</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Мингалиева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Аделя</w:t>
            </w:r>
            <w:proofErr w:type="spellEnd"/>
            <w:r w:rsidRPr="00E80249">
              <w:rPr>
                <w:rFonts w:ascii="Times New Roman" w:hAnsi="Times New Roman" w:cs="Times New Roman"/>
                <w:sz w:val="24"/>
                <w:szCs w:val="24"/>
              </w:rPr>
              <w:t>, 2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НПК им. Ч. Айтматова (в лицее 121) </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Латыпов</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Камиль</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lang w:val="en-US"/>
              </w:rPr>
              <w:t>III</w:t>
            </w:r>
            <w:r w:rsidRPr="00E80249">
              <w:rPr>
                <w:rFonts w:ascii="Times New Roman" w:hAnsi="Times New Roman" w:cs="Times New Roman"/>
                <w:sz w:val="24"/>
                <w:szCs w:val="24"/>
              </w:rPr>
              <w:t xml:space="preserve"> НПК «Инновации в образовании: опыт реализации», 12.12.18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Латыпов</w:t>
            </w:r>
            <w:proofErr w:type="spellEnd"/>
            <w:r w:rsidRPr="00E80249">
              <w:rPr>
                <w:rFonts w:ascii="Times New Roman" w:hAnsi="Times New Roman" w:cs="Times New Roman"/>
                <w:sz w:val="24"/>
                <w:szCs w:val="24"/>
              </w:rPr>
              <w:t xml:space="preserve"> Салават,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8-й открытый региональный интернет-конкурс “</w:t>
            </w:r>
            <w:r w:rsidRPr="00E80249">
              <w:rPr>
                <w:rFonts w:ascii="Times New Roman" w:hAnsi="Times New Roman" w:cs="Times New Roman"/>
                <w:sz w:val="24"/>
                <w:szCs w:val="24"/>
                <w:lang w:val="en-US"/>
              </w:rPr>
              <w:t>Learn</w:t>
            </w:r>
            <w:r w:rsidRPr="00E80249">
              <w:rPr>
                <w:rFonts w:ascii="Times New Roman" w:hAnsi="Times New Roman" w:cs="Times New Roman"/>
                <w:sz w:val="24"/>
                <w:szCs w:val="24"/>
              </w:rPr>
              <w:t xml:space="preserve"> </w:t>
            </w:r>
            <w:r w:rsidRPr="00E80249">
              <w:rPr>
                <w:rFonts w:ascii="Times New Roman" w:hAnsi="Times New Roman" w:cs="Times New Roman"/>
                <w:sz w:val="24"/>
                <w:szCs w:val="24"/>
                <w:lang w:val="en-US"/>
              </w:rPr>
              <w:t>to</w:t>
            </w:r>
            <w:r w:rsidRPr="00E80249">
              <w:rPr>
                <w:rFonts w:ascii="Times New Roman" w:hAnsi="Times New Roman" w:cs="Times New Roman"/>
                <w:sz w:val="24"/>
                <w:szCs w:val="24"/>
              </w:rPr>
              <w:t xml:space="preserve"> </w:t>
            </w:r>
            <w:r w:rsidRPr="00E80249">
              <w:rPr>
                <w:rFonts w:ascii="Times New Roman" w:hAnsi="Times New Roman" w:cs="Times New Roman"/>
                <w:sz w:val="24"/>
                <w:szCs w:val="24"/>
                <w:lang w:val="en-US"/>
              </w:rPr>
              <w:t>win</w:t>
            </w:r>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Отборочный этап межрегиональной предметной </w:t>
            </w:r>
            <w:r w:rsidRPr="00E80249">
              <w:rPr>
                <w:rFonts w:ascii="Times New Roman" w:hAnsi="Times New Roman" w:cs="Times New Roman"/>
                <w:sz w:val="24"/>
                <w:szCs w:val="24"/>
              </w:rPr>
              <w:lastRenderedPageBreak/>
              <w:t>олимпиады КФУ по географии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lastRenderedPageBreak/>
              <w:t xml:space="preserve">межрегиональный </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Елистратова Р.А.</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lastRenderedPageBreak/>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Отборочный этап межрегиональной предметной олимпиады КФУ по геологии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межрегиональный </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Елистратова Р.А.</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Межрегиональная предметная олимпиада учащихся «Язык, литература, искусство» по русскому языку </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межрегиональный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Команда 5 б класса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Фестиваль «Географии и </w:t>
            </w:r>
            <w:proofErr w:type="spellStart"/>
            <w:r w:rsidRPr="00E80249">
              <w:rPr>
                <w:rFonts w:ascii="Times New Roman" w:hAnsi="Times New Roman" w:cs="Times New Roman"/>
                <w:sz w:val="24"/>
                <w:szCs w:val="24"/>
              </w:rPr>
              <w:t>геоурбанистики</w:t>
            </w:r>
            <w:proofErr w:type="spellEnd"/>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региональный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Грамота за 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Сафиханова</w:t>
            </w:r>
            <w:proofErr w:type="spellEnd"/>
            <w:r w:rsidRPr="00E80249">
              <w:rPr>
                <w:rFonts w:ascii="Times New Roman" w:hAnsi="Times New Roman" w:cs="Times New Roman"/>
                <w:sz w:val="24"/>
                <w:szCs w:val="24"/>
              </w:rPr>
              <w:t xml:space="preserve"> Э.Х.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Масгутов</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Нияз</w:t>
            </w:r>
            <w:proofErr w:type="spellEnd"/>
            <w:r w:rsidRPr="00E80249">
              <w:rPr>
                <w:rFonts w:ascii="Times New Roman" w:hAnsi="Times New Roman" w:cs="Times New Roman"/>
                <w:sz w:val="24"/>
                <w:szCs w:val="24"/>
              </w:rPr>
              <w:t>,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lang w:val="en-US"/>
              </w:rPr>
              <w:t>XIV</w:t>
            </w:r>
            <w:r w:rsidRPr="00E80249">
              <w:rPr>
                <w:rFonts w:ascii="Times New Roman" w:hAnsi="Times New Roman" w:cs="Times New Roman"/>
                <w:sz w:val="24"/>
                <w:szCs w:val="24"/>
              </w:rPr>
              <w:t xml:space="preserve"> республиканская научно-исследовательская конференция школьников имени Ибрагима </w:t>
            </w:r>
            <w:proofErr w:type="spellStart"/>
            <w:r w:rsidRPr="00E80249">
              <w:rPr>
                <w:rFonts w:ascii="Times New Roman" w:hAnsi="Times New Roman" w:cs="Times New Roman"/>
                <w:sz w:val="24"/>
                <w:szCs w:val="24"/>
              </w:rPr>
              <w:t>Хальфина</w:t>
            </w:r>
            <w:proofErr w:type="spellEnd"/>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Сафина Р.А.</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2-я республиканская НПК “Молодежная и детская журналистика в системе национальных массмедиа”</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Диплом 3 степени</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2 республика </w:t>
            </w:r>
            <w:r w:rsidRPr="00E80249">
              <w:rPr>
                <w:rFonts w:ascii="Times New Roman" w:hAnsi="Times New Roman" w:cs="Times New Roman"/>
                <w:sz w:val="24"/>
                <w:szCs w:val="24"/>
                <w:lang w:val="tt-RU"/>
              </w:rPr>
              <w:t>фәнни-гамәли конференция “</w:t>
            </w:r>
            <w:r w:rsidRPr="00E80249">
              <w:rPr>
                <w:rFonts w:ascii="Times New Roman" w:hAnsi="Times New Roman" w:cs="Times New Roman"/>
                <w:sz w:val="24"/>
                <w:szCs w:val="24"/>
              </w:rPr>
              <w:t xml:space="preserve">Укыту-тәрбия </w:t>
            </w:r>
            <w:proofErr w:type="spellStart"/>
            <w:r w:rsidRPr="00E80249">
              <w:rPr>
                <w:rFonts w:ascii="Times New Roman" w:hAnsi="Times New Roman" w:cs="Times New Roman"/>
                <w:sz w:val="24"/>
                <w:szCs w:val="24"/>
              </w:rPr>
              <w:t>процессында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балалар</w:t>
            </w:r>
            <w:proofErr w:type="spellEnd"/>
            <w:r w:rsidRPr="00E80249">
              <w:rPr>
                <w:rFonts w:ascii="Times New Roman" w:hAnsi="Times New Roman" w:cs="Times New Roman"/>
                <w:sz w:val="24"/>
                <w:szCs w:val="24"/>
                <w:lang w:val="tt-RU"/>
              </w:rPr>
              <w:t xml:space="preserve"> һәм яшьлә</w:t>
            </w:r>
            <w:proofErr w:type="gramStart"/>
            <w:r w:rsidRPr="00E80249">
              <w:rPr>
                <w:rFonts w:ascii="Times New Roman" w:hAnsi="Times New Roman" w:cs="Times New Roman"/>
                <w:sz w:val="24"/>
                <w:szCs w:val="24"/>
                <w:lang w:val="tt-RU"/>
              </w:rPr>
              <w:t>р</w:t>
            </w:r>
            <w:proofErr w:type="gramEnd"/>
            <w:r w:rsidRPr="00E80249">
              <w:rPr>
                <w:rFonts w:ascii="Times New Roman" w:hAnsi="Times New Roman" w:cs="Times New Roman"/>
                <w:sz w:val="24"/>
                <w:szCs w:val="24"/>
                <w:lang w:val="tt-RU"/>
              </w:rPr>
              <w:t xml:space="preserve"> матбугатын куллану”</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Диплом 3 степени</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А., </w:t>
            </w: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М., 7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2 республика </w:t>
            </w:r>
            <w:r w:rsidRPr="00E80249">
              <w:rPr>
                <w:rFonts w:ascii="Times New Roman" w:hAnsi="Times New Roman" w:cs="Times New Roman"/>
                <w:sz w:val="24"/>
                <w:szCs w:val="24"/>
                <w:lang w:val="tt-RU"/>
              </w:rPr>
              <w:t>фәнни-гамәли конференция “</w:t>
            </w:r>
            <w:r w:rsidRPr="00E80249">
              <w:rPr>
                <w:rFonts w:ascii="Times New Roman" w:hAnsi="Times New Roman" w:cs="Times New Roman"/>
                <w:sz w:val="24"/>
                <w:szCs w:val="24"/>
              </w:rPr>
              <w:t xml:space="preserve">Укыту-тәрбия </w:t>
            </w:r>
            <w:proofErr w:type="spellStart"/>
            <w:r w:rsidRPr="00E80249">
              <w:rPr>
                <w:rFonts w:ascii="Times New Roman" w:hAnsi="Times New Roman" w:cs="Times New Roman"/>
                <w:sz w:val="24"/>
                <w:szCs w:val="24"/>
              </w:rPr>
              <w:t>процессында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балалар</w:t>
            </w:r>
            <w:proofErr w:type="spellEnd"/>
            <w:r w:rsidRPr="00E80249">
              <w:rPr>
                <w:rFonts w:ascii="Times New Roman" w:hAnsi="Times New Roman" w:cs="Times New Roman"/>
                <w:sz w:val="24"/>
                <w:szCs w:val="24"/>
                <w:lang w:val="tt-RU"/>
              </w:rPr>
              <w:t xml:space="preserve"> һәм яшьлә</w:t>
            </w:r>
            <w:proofErr w:type="gramStart"/>
            <w:r w:rsidRPr="00E80249">
              <w:rPr>
                <w:rFonts w:ascii="Times New Roman" w:hAnsi="Times New Roman" w:cs="Times New Roman"/>
                <w:sz w:val="24"/>
                <w:szCs w:val="24"/>
                <w:lang w:val="tt-RU"/>
              </w:rPr>
              <w:t>р</w:t>
            </w:r>
            <w:proofErr w:type="gramEnd"/>
            <w:r w:rsidRPr="00E80249">
              <w:rPr>
                <w:rFonts w:ascii="Times New Roman" w:hAnsi="Times New Roman" w:cs="Times New Roman"/>
                <w:sz w:val="24"/>
                <w:szCs w:val="24"/>
                <w:lang w:val="tt-RU"/>
              </w:rPr>
              <w:t xml:space="preserve"> матбугатын куллану”</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Диплом </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Давлетзянова</w:t>
            </w:r>
            <w:proofErr w:type="spellEnd"/>
            <w:r w:rsidRPr="00E80249">
              <w:rPr>
                <w:rFonts w:ascii="Times New Roman" w:hAnsi="Times New Roman" w:cs="Times New Roman"/>
                <w:sz w:val="24"/>
                <w:szCs w:val="24"/>
              </w:rPr>
              <w:t xml:space="preserve"> Г.М.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Махмутова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Камилла</w:t>
            </w:r>
            <w:proofErr w:type="spellEnd"/>
            <w:r w:rsidRPr="00E80249">
              <w:rPr>
                <w:rFonts w:ascii="Times New Roman" w:hAnsi="Times New Roman" w:cs="Times New Roman"/>
                <w:sz w:val="24"/>
                <w:szCs w:val="24"/>
              </w:rPr>
              <w:t xml:space="preserve">, Хабибуллин </w:t>
            </w:r>
            <w:proofErr w:type="spellStart"/>
            <w:r w:rsidRPr="00E80249">
              <w:rPr>
                <w:rFonts w:ascii="Times New Roman" w:hAnsi="Times New Roman" w:cs="Times New Roman"/>
                <w:sz w:val="24"/>
                <w:szCs w:val="24"/>
              </w:rPr>
              <w:t>Рустем</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Фатихова</w:t>
            </w:r>
            <w:proofErr w:type="spellEnd"/>
            <w:r w:rsidRPr="00E80249">
              <w:rPr>
                <w:rFonts w:ascii="Times New Roman" w:hAnsi="Times New Roman" w:cs="Times New Roman"/>
                <w:sz w:val="24"/>
                <w:szCs w:val="24"/>
              </w:rPr>
              <w:t xml:space="preserve"> Лилия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 фестиваль научно-исследовательских проектов «</w:t>
            </w:r>
            <w:proofErr w:type="spellStart"/>
            <w:r w:rsidRPr="00E80249">
              <w:rPr>
                <w:rFonts w:ascii="Times New Roman" w:hAnsi="Times New Roman" w:cs="Times New Roman"/>
                <w:sz w:val="24"/>
                <w:szCs w:val="24"/>
              </w:rPr>
              <w:t>Гыйлем</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фест</w:t>
            </w:r>
            <w:proofErr w:type="spellEnd"/>
            <w:r w:rsidRPr="00E80249">
              <w:rPr>
                <w:rFonts w:ascii="Times New Roman" w:hAnsi="Times New Roman" w:cs="Times New Roman"/>
                <w:sz w:val="24"/>
                <w:szCs w:val="24"/>
              </w:rPr>
              <w:t xml:space="preserve">» проект «Бел! </w:t>
            </w:r>
            <w:r w:rsidRPr="00E80249">
              <w:rPr>
                <w:rFonts w:ascii="Times New Roman" w:hAnsi="Times New Roman" w:cs="Times New Roman"/>
                <w:sz w:val="24"/>
                <w:szCs w:val="24"/>
                <w:lang w:val="en-US"/>
              </w:rPr>
              <w:t>Quiz</w:t>
            </w:r>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Ибрагимова Л.Р., </w:t>
            </w:r>
            <w:proofErr w:type="spellStart"/>
            <w:r w:rsidRPr="00E80249">
              <w:rPr>
                <w:rFonts w:ascii="Times New Roman" w:hAnsi="Times New Roman" w:cs="Times New Roman"/>
                <w:sz w:val="24"/>
                <w:szCs w:val="24"/>
              </w:rPr>
              <w:t>Хакимуллина</w:t>
            </w:r>
            <w:proofErr w:type="spellEnd"/>
            <w:r w:rsidRPr="00E80249">
              <w:rPr>
                <w:rFonts w:ascii="Times New Roman" w:hAnsi="Times New Roman" w:cs="Times New Roman"/>
                <w:sz w:val="24"/>
                <w:szCs w:val="24"/>
              </w:rPr>
              <w:t xml:space="preserve"> Х.Р.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Зимина Кристина, </w:t>
            </w:r>
            <w:proofErr w:type="spellStart"/>
            <w:r w:rsidRPr="00E80249">
              <w:rPr>
                <w:rFonts w:ascii="Times New Roman" w:hAnsi="Times New Roman" w:cs="Times New Roman"/>
                <w:sz w:val="24"/>
                <w:szCs w:val="24"/>
              </w:rPr>
              <w:t>Салимова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Парвина</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lang w:val="en-US"/>
              </w:rPr>
            </w:pPr>
            <w:r w:rsidRPr="00E80249">
              <w:rPr>
                <w:rFonts w:ascii="Times New Roman" w:hAnsi="Times New Roman" w:cs="Times New Roman"/>
                <w:sz w:val="24"/>
                <w:szCs w:val="24"/>
              </w:rPr>
              <w:t>Олимпиада по английскому языку «Право. Общество</w:t>
            </w:r>
            <w:r w:rsidRPr="00E80249">
              <w:rPr>
                <w:rFonts w:ascii="Times New Roman" w:hAnsi="Times New Roman" w:cs="Times New Roman"/>
                <w:sz w:val="24"/>
                <w:szCs w:val="24"/>
                <w:lang w:val="en-US"/>
              </w:rPr>
              <w:t xml:space="preserve">. </w:t>
            </w:r>
            <w:r w:rsidRPr="00E80249">
              <w:rPr>
                <w:rFonts w:ascii="Times New Roman" w:hAnsi="Times New Roman" w:cs="Times New Roman"/>
                <w:sz w:val="24"/>
                <w:szCs w:val="24"/>
              </w:rPr>
              <w:t>Экономика</w:t>
            </w:r>
            <w:r w:rsidRPr="00E80249">
              <w:rPr>
                <w:rFonts w:ascii="Times New Roman" w:hAnsi="Times New Roman" w:cs="Times New Roman"/>
                <w:sz w:val="24"/>
                <w:szCs w:val="24"/>
                <w:lang w:val="en-US"/>
              </w:rPr>
              <w:t>»  Law, society, economy</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Ибрагимова Л.Р.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Губайдуллина </w:t>
            </w:r>
            <w:proofErr w:type="spellStart"/>
            <w:r w:rsidRPr="00E80249">
              <w:rPr>
                <w:rFonts w:ascii="Times New Roman" w:hAnsi="Times New Roman" w:cs="Times New Roman"/>
                <w:sz w:val="24"/>
                <w:szCs w:val="24"/>
              </w:rPr>
              <w:t>Мадина</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Конкурс художественного перевода среди старшеклассников </w:t>
            </w:r>
            <w:r w:rsidRPr="00E80249">
              <w:rPr>
                <w:rFonts w:ascii="Times New Roman" w:hAnsi="Times New Roman" w:cs="Times New Roman"/>
                <w:sz w:val="24"/>
                <w:szCs w:val="24"/>
              </w:rPr>
              <w:lastRenderedPageBreak/>
              <w:t xml:space="preserve">имени </w:t>
            </w:r>
            <w:proofErr w:type="spellStart"/>
            <w:r w:rsidRPr="00E80249">
              <w:rPr>
                <w:rFonts w:ascii="Times New Roman" w:hAnsi="Times New Roman" w:cs="Times New Roman"/>
                <w:sz w:val="24"/>
                <w:szCs w:val="24"/>
              </w:rPr>
              <w:t>Шарафа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Мудариса</w:t>
            </w:r>
            <w:proofErr w:type="spellEnd"/>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lastRenderedPageBreak/>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Призер, Диплом за лучшую работу</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Ибрагимова Л.Р., </w:t>
            </w:r>
            <w:proofErr w:type="spellStart"/>
            <w:r w:rsidRPr="00E80249">
              <w:rPr>
                <w:rFonts w:ascii="Times New Roman" w:hAnsi="Times New Roman" w:cs="Times New Roman"/>
                <w:sz w:val="24"/>
                <w:szCs w:val="24"/>
              </w:rPr>
              <w:t>Хакимуллина</w:t>
            </w:r>
            <w:proofErr w:type="spellEnd"/>
            <w:r w:rsidRPr="00E80249">
              <w:rPr>
                <w:rFonts w:ascii="Times New Roman" w:hAnsi="Times New Roman" w:cs="Times New Roman"/>
                <w:sz w:val="24"/>
                <w:szCs w:val="24"/>
              </w:rPr>
              <w:t xml:space="preserve"> Х.Р.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lastRenderedPageBreak/>
              <w:t xml:space="preserve">Юсупова </w:t>
            </w:r>
            <w:proofErr w:type="spellStart"/>
            <w:r w:rsidRPr="00E80249">
              <w:rPr>
                <w:rFonts w:ascii="Times New Roman" w:hAnsi="Times New Roman" w:cs="Times New Roman"/>
                <w:sz w:val="24"/>
                <w:szCs w:val="24"/>
              </w:rPr>
              <w:t>Алсу</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Конкурс учащихся «</w:t>
            </w:r>
            <w:proofErr w:type="spellStart"/>
            <w:r w:rsidRPr="00E80249">
              <w:rPr>
                <w:rFonts w:ascii="Times New Roman" w:hAnsi="Times New Roman" w:cs="Times New Roman"/>
                <w:sz w:val="24"/>
                <w:szCs w:val="24"/>
              </w:rPr>
              <w:t>Асылташ</w:t>
            </w:r>
            <w:proofErr w:type="spellEnd"/>
            <w:r w:rsidRPr="00E80249">
              <w:rPr>
                <w:rFonts w:ascii="Times New Roman" w:hAnsi="Times New Roman" w:cs="Times New Roman"/>
                <w:sz w:val="24"/>
                <w:szCs w:val="24"/>
              </w:rPr>
              <w:t xml:space="preserve">» </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3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Хакимуллина</w:t>
            </w:r>
            <w:proofErr w:type="spellEnd"/>
            <w:r w:rsidRPr="00E80249">
              <w:rPr>
                <w:rFonts w:ascii="Times New Roman" w:hAnsi="Times New Roman" w:cs="Times New Roman"/>
                <w:sz w:val="24"/>
                <w:szCs w:val="24"/>
              </w:rPr>
              <w:t xml:space="preserve"> Х.Р.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Шигабиев</w:t>
            </w:r>
            <w:proofErr w:type="spellEnd"/>
            <w:r w:rsidRPr="00E80249">
              <w:rPr>
                <w:rFonts w:ascii="Times New Roman" w:hAnsi="Times New Roman" w:cs="Times New Roman"/>
                <w:sz w:val="24"/>
                <w:szCs w:val="24"/>
              </w:rPr>
              <w:t xml:space="preserve"> Искандер, </w:t>
            </w:r>
            <w:proofErr w:type="gramStart"/>
            <w:r w:rsidRPr="00E80249">
              <w:rPr>
                <w:rFonts w:ascii="Times New Roman" w:hAnsi="Times New Roman" w:cs="Times New Roman"/>
                <w:sz w:val="24"/>
                <w:szCs w:val="24"/>
              </w:rPr>
              <w:t>6</w:t>
            </w:r>
            <w:proofErr w:type="gramEnd"/>
            <w:r w:rsidRPr="00E80249">
              <w:rPr>
                <w:rFonts w:ascii="Times New Roman" w:hAnsi="Times New Roman" w:cs="Times New Roman"/>
                <w:sz w:val="24"/>
                <w:szCs w:val="24"/>
              </w:rPr>
              <w:t xml:space="preserve"> 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Республиканская НПК «</w:t>
            </w:r>
            <w:r w:rsidRPr="00E80249">
              <w:rPr>
                <w:rFonts w:ascii="Times New Roman" w:hAnsi="Times New Roman" w:cs="Times New Roman"/>
                <w:sz w:val="24"/>
                <w:szCs w:val="24"/>
                <w:lang w:val="tt-RU"/>
              </w:rPr>
              <w:t>Укыту-тәрбия процессында балалар һәм яшьлә</w:t>
            </w:r>
            <w:proofErr w:type="gramStart"/>
            <w:r w:rsidRPr="00E80249">
              <w:rPr>
                <w:rFonts w:ascii="Times New Roman" w:hAnsi="Times New Roman" w:cs="Times New Roman"/>
                <w:sz w:val="24"/>
                <w:szCs w:val="24"/>
                <w:lang w:val="tt-RU"/>
              </w:rPr>
              <w:t>р</w:t>
            </w:r>
            <w:proofErr w:type="gramEnd"/>
            <w:r w:rsidRPr="00E80249">
              <w:rPr>
                <w:rFonts w:ascii="Times New Roman" w:hAnsi="Times New Roman" w:cs="Times New Roman"/>
                <w:sz w:val="24"/>
                <w:szCs w:val="24"/>
                <w:lang w:val="tt-RU"/>
              </w:rPr>
              <w:t xml:space="preserve"> матбугатын куллану</w:t>
            </w:r>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Хафизова З.М., </w:t>
            </w:r>
            <w:proofErr w:type="spellStart"/>
            <w:r w:rsidRPr="00E80249">
              <w:rPr>
                <w:rFonts w:ascii="Times New Roman" w:hAnsi="Times New Roman" w:cs="Times New Roman"/>
                <w:sz w:val="24"/>
                <w:szCs w:val="24"/>
              </w:rPr>
              <w:t>Шигабиева</w:t>
            </w:r>
            <w:proofErr w:type="spellEnd"/>
            <w:r w:rsidRPr="00E80249">
              <w:rPr>
                <w:rFonts w:ascii="Times New Roman" w:hAnsi="Times New Roman" w:cs="Times New Roman"/>
                <w:sz w:val="24"/>
                <w:szCs w:val="24"/>
              </w:rPr>
              <w:t xml:space="preserve"> А.Х.</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7 б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НПК им. К. </w:t>
            </w:r>
            <w:proofErr w:type="spellStart"/>
            <w:r w:rsidRPr="00E80249">
              <w:rPr>
                <w:rFonts w:ascii="Times New Roman" w:hAnsi="Times New Roman" w:cs="Times New Roman"/>
                <w:sz w:val="24"/>
                <w:szCs w:val="24"/>
              </w:rPr>
              <w:t>Насыйри</w:t>
            </w:r>
            <w:proofErr w:type="spellEnd"/>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 участника</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Мухаметшин</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Азат</w:t>
            </w:r>
            <w:proofErr w:type="spellEnd"/>
            <w:r w:rsidRPr="00E80249">
              <w:rPr>
                <w:rFonts w:ascii="Times New Roman" w:hAnsi="Times New Roman" w:cs="Times New Roman"/>
                <w:sz w:val="24"/>
                <w:szCs w:val="24"/>
              </w:rPr>
              <w:t>, 10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rPr>
            </w:pPr>
            <w:r w:rsidRPr="00E80249">
              <w:rPr>
                <w:rFonts w:ascii="Times New Roman" w:hAnsi="Times New Roman" w:cs="Times New Roman"/>
                <w:sz w:val="24"/>
                <w:szCs w:val="24"/>
                <w:lang w:val="en-US"/>
              </w:rPr>
              <w:t>VI</w:t>
            </w:r>
            <w:r w:rsidRPr="00E80249">
              <w:rPr>
                <w:rFonts w:ascii="Times New Roman" w:hAnsi="Times New Roman" w:cs="Times New Roman"/>
                <w:sz w:val="24"/>
                <w:szCs w:val="24"/>
              </w:rPr>
              <w:t xml:space="preserve"> республиканская конференция им. </w:t>
            </w:r>
            <w:proofErr w:type="spellStart"/>
            <w:r w:rsidRPr="00E80249">
              <w:rPr>
                <w:rFonts w:ascii="Times New Roman" w:hAnsi="Times New Roman" w:cs="Times New Roman"/>
                <w:sz w:val="24"/>
                <w:szCs w:val="24"/>
              </w:rPr>
              <w:t>Т.Миннуллина</w:t>
            </w:r>
            <w:proofErr w:type="spellEnd"/>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rPr>
            </w:pPr>
            <w:r w:rsidRPr="00E80249">
              <w:rPr>
                <w:rFonts w:ascii="Times New Roman" w:hAnsi="Times New Roman" w:cs="Times New Roman"/>
                <w:sz w:val="24"/>
                <w:szCs w:val="24"/>
              </w:rPr>
              <w:t>призёр</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Хабибуллина Алия, 7б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sz w:val="24"/>
                <w:szCs w:val="24"/>
                <w:lang w:val="tt-RU"/>
              </w:rPr>
              <w:t>НПК Г.Ибрагимова</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line="240" w:lineRule="auto"/>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color w:val="000000"/>
                <w:sz w:val="24"/>
                <w:szCs w:val="24"/>
                <w:lang w:val="tt-RU"/>
              </w:rPr>
              <w:t>Мингалиева Камиля, 7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color w:val="000000"/>
                <w:sz w:val="24"/>
                <w:szCs w:val="24"/>
                <w:lang w:val="tt-RU"/>
              </w:rPr>
            </w:pPr>
            <w:r w:rsidRPr="00E80249">
              <w:rPr>
                <w:rFonts w:ascii="Times New Roman" w:hAnsi="Times New Roman" w:cs="Times New Roman"/>
                <w:sz w:val="24"/>
                <w:szCs w:val="24"/>
                <w:lang w:val="tt-RU"/>
              </w:rPr>
              <w:t>НПК Г.Ибрагимова</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line="240" w:lineRule="auto"/>
            </w:pPr>
            <w:r w:rsidRPr="00E80249">
              <w:rPr>
                <w:rFonts w:ascii="Times New Roman" w:hAnsi="Times New Roman" w:cs="Times New Roman"/>
                <w:sz w:val="24"/>
                <w:szCs w:val="24"/>
              </w:rPr>
              <w:t>республиканский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contextualSpacing/>
              <w:rPr>
                <w:rFonts w:ascii="Times New Roman" w:hAnsi="Times New Roman" w:cs="Times New Roman"/>
                <w:sz w:val="24"/>
                <w:szCs w:val="24"/>
              </w:rPr>
            </w:pPr>
            <w:r w:rsidRPr="00E80249">
              <w:rPr>
                <w:rFonts w:ascii="Times New Roman" w:hAnsi="Times New Roman" w:cs="Times New Roman"/>
                <w:sz w:val="24"/>
                <w:szCs w:val="24"/>
              </w:rPr>
              <w:t>3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Хафизова З.М.</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cs="Times New Roman"/>
                <w:sz w:val="24"/>
                <w:szCs w:val="24"/>
              </w:rPr>
              <w:t>Галиуллина</w:t>
            </w:r>
            <w:proofErr w:type="spellEnd"/>
            <w:r w:rsidRPr="00E80249">
              <w:rPr>
                <w:rFonts w:ascii="Times New Roman" w:hAnsi="Times New Roman" w:cs="Times New Roman"/>
                <w:sz w:val="24"/>
                <w:szCs w:val="24"/>
              </w:rPr>
              <w:t xml:space="preserve"> Азалия 3А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«Сохраним природу Татарстана»</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В ожидании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Сафихнова</w:t>
            </w:r>
            <w:proofErr w:type="spellEnd"/>
            <w:r w:rsidRPr="00E80249">
              <w:rPr>
                <w:rFonts w:ascii="Times New Roman" w:hAnsi="Times New Roman"/>
                <w:sz w:val="24"/>
                <w:szCs w:val="24"/>
              </w:rPr>
              <w:t xml:space="preserve"> Э.Х.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cs="Times New Roman"/>
                <w:sz w:val="24"/>
                <w:szCs w:val="24"/>
              </w:rPr>
              <w:t>Мифтахова</w:t>
            </w:r>
            <w:proofErr w:type="spellEnd"/>
            <w:r w:rsidRPr="00E80249">
              <w:rPr>
                <w:rFonts w:ascii="Times New Roman" w:hAnsi="Times New Roman" w:cs="Times New Roman"/>
                <w:sz w:val="24"/>
                <w:szCs w:val="24"/>
              </w:rPr>
              <w:t xml:space="preserve"> Лия 7б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«Рисуем как Шишкин»</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cs="Times New Roman"/>
                <w:sz w:val="24"/>
                <w:szCs w:val="24"/>
              </w:rPr>
              <w:t>В ожидании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Сафиханова</w:t>
            </w:r>
            <w:proofErr w:type="spellEnd"/>
            <w:r w:rsidRPr="00E80249">
              <w:rPr>
                <w:rFonts w:ascii="Times New Roman" w:hAnsi="Times New Roman"/>
                <w:sz w:val="24"/>
                <w:szCs w:val="24"/>
              </w:rPr>
              <w:t xml:space="preserve"> Э.Х.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Мефтахутдинов</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Камиль</w:t>
            </w:r>
            <w:proofErr w:type="spellEnd"/>
            <w:r w:rsidRPr="00E80249">
              <w:rPr>
                <w:rFonts w:ascii="Times New Roman" w:hAnsi="Times New Roman" w:cs="Times New Roman"/>
                <w:sz w:val="24"/>
                <w:szCs w:val="24"/>
              </w:rPr>
              <w:t>, 5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Республиканская НПК «</w:t>
            </w:r>
            <w:r w:rsidRPr="00E80249">
              <w:rPr>
                <w:rFonts w:ascii="Times New Roman" w:hAnsi="Times New Roman" w:cs="Times New Roman"/>
                <w:sz w:val="24"/>
                <w:szCs w:val="24"/>
                <w:lang w:val="tt-RU"/>
              </w:rPr>
              <w:t>Укыту-тәрбия процессында балалар һәм яшьлә</w:t>
            </w:r>
            <w:proofErr w:type="gramStart"/>
            <w:r w:rsidRPr="00E80249">
              <w:rPr>
                <w:rFonts w:ascii="Times New Roman" w:hAnsi="Times New Roman" w:cs="Times New Roman"/>
                <w:sz w:val="24"/>
                <w:szCs w:val="24"/>
                <w:lang w:val="tt-RU"/>
              </w:rPr>
              <w:t>р</w:t>
            </w:r>
            <w:proofErr w:type="gramEnd"/>
            <w:r w:rsidRPr="00E80249">
              <w:rPr>
                <w:rFonts w:ascii="Times New Roman" w:hAnsi="Times New Roman" w:cs="Times New Roman"/>
                <w:sz w:val="24"/>
                <w:szCs w:val="24"/>
                <w:lang w:val="tt-RU"/>
              </w:rPr>
              <w:t xml:space="preserve"> матбугатын куллану</w:t>
            </w:r>
            <w:r w:rsidRPr="00E80249">
              <w:rPr>
                <w:rFonts w:ascii="Times New Roman" w:hAnsi="Times New Roman" w:cs="Times New Roman"/>
                <w:sz w:val="24"/>
                <w:szCs w:val="24"/>
              </w:rPr>
              <w:t>»</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 3 место</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Елистратова Р.А.</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Отборочный тур на присуждение премии «</w:t>
            </w:r>
            <w:proofErr w:type="spellStart"/>
            <w:r w:rsidRPr="00E80249">
              <w:rPr>
                <w:rFonts w:ascii="Times New Roman" w:hAnsi="Times New Roman" w:cs="Times New Roman"/>
                <w:sz w:val="24"/>
                <w:szCs w:val="24"/>
              </w:rPr>
              <w:t>Эконаследие</w:t>
            </w:r>
            <w:proofErr w:type="spellEnd"/>
            <w:r w:rsidRPr="00E80249">
              <w:rPr>
                <w:rFonts w:ascii="Times New Roman" w:hAnsi="Times New Roman" w:cs="Times New Roman"/>
                <w:sz w:val="24"/>
                <w:szCs w:val="24"/>
              </w:rPr>
              <w:t xml:space="preserve"> Татарстана. Сохраним и приумножим!»</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Науч</w:t>
            </w:r>
            <w:proofErr w:type="spellEnd"/>
            <w:r w:rsidRPr="00E80249">
              <w:rPr>
                <w:rFonts w:ascii="Times New Roman" w:hAnsi="Times New Roman"/>
                <w:sz w:val="24"/>
                <w:szCs w:val="24"/>
              </w:rPr>
              <w:t xml:space="preserve">. </w:t>
            </w:r>
            <w:proofErr w:type="spellStart"/>
            <w:proofErr w:type="gramStart"/>
            <w:r w:rsidRPr="00E80249">
              <w:rPr>
                <w:rFonts w:ascii="Times New Roman" w:hAnsi="Times New Roman"/>
                <w:sz w:val="24"/>
                <w:szCs w:val="24"/>
              </w:rPr>
              <w:t>Рук-ль</w:t>
            </w:r>
            <w:proofErr w:type="spellEnd"/>
            <w:proofErr w:type="gramEnd"/>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Галиуллина</w:t>
            </w:r>
            <w:proofErr w:type="spellEnd"/>
            <w:r w:rsidRPr="00E80249">
              <w:rPr>
                <w:rFonts w:ascii="Times New Roman" w:hAnsi="Times New Roman" w:cs="Times New Roman"/>
                <w:sz w:val="24"/>
                <w:szCs w:val="24"/>
              </w:rPr>
              <w:t xml:space="preserve"> Азалия, 3 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Конкурс рисунков и плакатов «Сохраним природу Татарстана»</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призер</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Сафиханова</w:t>
            </w:r>
            <w:proofErr w:type="spellEnd"/>
            <w:r w:rsidRPr="00E80249">
              <w:rPr>
                <w:rFonts w:ascii="Times New Roman" w:hAnsi="Times New Roman"/>
                <w:sz w:val="24"/>
                <w:szCs w:val="24"/>
              </w:rPr>
              <w:t xml:space="preserve"> Э.Х.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Шигабиев</w:t>
            </w:r>
            <w:proofErr w:type="spellEnd"/>
            <w:r w:rsidRPr="00E80249">
              <w:rPr>
                <w:rFonts w:ascii="Times New Roman" w:hAnsi="Times New Roman" w:cs="Times New Roman"/>
                <w:sz w:val="24"/>
                <w:szCs w:val="24"/>
              </w:rPr>
              <w:t xml:space="preserve"> Искандер, 6 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Конкурс юных писателей «</w:t>
            </w:r>
            <w:proofErr w:type="spellStart"/>
            <w:r w:rsidRPr="00E80249">
              <w:rPr>
                <w:rFonts w:ascii="Times New Roman" w:hAnsi="Times New Roman" w:cs="Times New Roman"/>
                <w:sz w:val="24"/>
                <w:szCs w:val="24"/>
              </w:rPr>
              <w:t>Илхам</w:t>
            </w:r>
            <w:proofErr w:type="spellEnd"/>
            <w:r w:rsidRPr="00E80249">
              <w:rPr>
                <w:rFonts w:ascii="Times New Roman" w:hAnsi="Times New Roman" w:cs="Times New Roman"/>
                <w:sz w:val="24"/>
                <w:szCs w:val="24"/>
              </w:rPr>
              <w:t>»</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r w:rsidRPr="00E80249">
              <w:rPr>
                <w:rFonts w:ascii="Times New Roman" w:hAnsi="Times New Roman"/>
                <w:sz w:val="24"/>
                <w:szCs w:val="24"/>
              </w:rPr>
              <w:t>Хафизова З.М.</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Хасанова </w:t>
            </w:r>
            <w:proofErr w:type="spellStart"/>
            <w:r w:rsidRPr="00E80249">
              <w:rPr>
                <w:rFonts w:ascii="Times New Roman" w:hAnsi="Times New Roman" w:cs="Times New Roman"/>
                <w:sz w:val="24"/>
                <w:szCs w:val="24"/>
              </w:rPr>
              <w:t>Сюмбель</w:t>
            </w:r>
            <w:proofErr w:type="spellEnd"/>
            <w:r w:rsidRPr="00E80249">
              <w:rPr>
                <w:rFonts w:ascii="Times New Roman" w:hAnsi="Times New Roman" w:cs="Times New Roman"/>
                <w:sz w:val="24"/>
                <w:szCs w:val="24"/>
              </w:rPr>
              <w:t>, 2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gramStart"/>
            <w:r w:rsidRPr="00E80249">
              <w:rPr>
                <w:rFonts w:ascii="Times New Roman" w:hAnsi="Times New Roman" w:cs="Times New Roman"/>
                <w:sz w:val="24"/>
                <w:szCs w:val="24"/>
              </w:rPr>
              <w:t>Республиканская</w:t>
            </w:r>
            <w:proofErr w:type="gramEnd"/>
            <w:r w:rsidRPr="00E80249">
              <w:rPr>
                <w:rFonts w:ascii="Times New Roman" w:hAnsi="Times New Roman" w:cs="Times New Roman"/>
                <w:sz w:val="24"/>
                <w:szCs w:val="24"/>
              </w:rPr>
              <w:t xml:space="preserve"> НПК им. Р. </w:t>
            </w:r>
            <w:proofErr w:type="spellStart"/>
            <w:r w:rsidRPr="00E80249">
              <w:rPr>
                <w:rFonts w:ascii="Times New Roman" w:hAnsi="Times New Roman" w:cs="Times New Roman"/>
                <w:sz w:val="24"/>
                <w:szCs w:val="24"/>
              </w:rPr>
              <w:t>Миннуллина</w:t>
            </w:r>
            <w:proofErr w:type="spellEnd"/>
          </w:p>
        </w:tc>
        <w:tc>
          <w:tcPr>
            <w:tcW w:w="2091" w:type="dxa"/>
            <w:tcBorders>
              <w:left w:val="single" w:sz="4" w:space="0" w:color="000000"/>
              <w:bottom w:val="single" w:sz="4" w:space="0" w:color="000000"/>
            </w:tcBorders>
            <w:shd w:val="clear" w:color="auto" w:fill="auto"/>
          </w:tcPr>
          <w:p w:rsidR="0085781F" w:rsidRPr="00E80249" w:rsidRDefault="0085781F" w:rsidP="00E80249">
            <w:pPr>
              <w:spacing w:line="240" w:lineRule="auto"/>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Валишина</w:t>
            </w:r>
            <w:proofErr w:type="spellEnd"/>
            <w:r w:rsidRPr="00E80249">
              <w:rPr>
                <w:rFonts w:ascii="Times New Roman" w:hAnsi="Times New Roman"/>
                <w:sz w:val="24"/>
                <w:szCs w:val="24"/>
              </w:rPr>
              <w:t xml:space="preserve"> Г.Т.</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Гузаярова</w:t>
            </w:r>
            <w:proofErr w:type="spellEnd"/>
            <w:r w:rsidRPr="00E80249">
              <w:rPr>
                <w:rFonts w:ascii="Times New Roman" w:hAnsi="Times New Roman" w:cs="Times New Roman"/>
                <w:sz w:val="24"/>
                <w:szCs w:val="24"/>
              </w:rPr>
              <w:t xml:space="preserve"> </w:t>
            </w:r>
            <w:proofErr w:type="spellStart"/>
            <w:r w:rsidRPr="00E80249">
              <w:rPr>
                <w:rFonts w:ascii="Times New Roman" w:hAnsi="Times New Roman" w:cs="Times New Roman"/>
                <w:sz w:val="24"/>
                <w:szCs w:val="24"/>
              </w:rPr>
              <w:t>Алсу</w:t>
            </w:r>
            <w:proofErr w:type="spellEnd"/>
            <w:r w:rsidRPr="00E80249">
              <w:rPr>
                <w:rFonts w:ascii="Times New Roman" w:hAnsi="Times New Roman" w:cs="Times New Roman"/>
                <w:sz w:val="24"/>
                <w:szCs w:val="24"/>
              </w:rPr>
              <w:t>, 2 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НПК им. Р. </w:t>
            </w:r>
            <w:proofErr w:type="spellStart"/>
            <w:r w:rsidRPr="00E80249">
              <w:rPr>
                <w:rFonts w:ascii="Times New Roman" w:hAnsi="Times New Roman" w:cs="Times New Roman"/>
                <w:sz w:val="24"/>
                <w:szCs w:val="24"/>
              </w:rPr>
              <w:t>Миннуллина</w:t>
            </w:r>
            <w:proofErr w:type="spellEnd"/>
          </w:p>
        </w:tc>
        <w:tc>
          <w:tcPr>
            <w:tcW w:w="2091" w:type="dxa"/>
            <w:tcBorders>
              <w:left w:val="single" w:sz="4" w:space="0" w:color="000000"/>
              <w:bottom w:val="single" w:sz="4" w:space="0" w:color="000000"/>
            </w:tcBorders>
            <w:shd w:val="clear" w:color="auto" w:fill="auto"/>
          </w:tcPr>
          <w:p w:rsidR="0085781F" w:rsidRPr="00E80249" w:rsidRDefault="0085781F" w:rsidP="00E80249">
            <w:pPr>
              <w:spacing w:line="240" w:lineRule="auto"/>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Шигабиева</w:t>
            </w:r>
            <w:proofErr w:type="spellEnd"/>
            <w:r w:rsidRPr="00E80249">
              <w:rPr>
                <w:rFonts w:ascii="Times New Roman" w:hAnsi="Times New Roman"/>
                <w:sz w:val="24"/>
                <w:szCs w:val="24"/>
              </w:rPr>
              <w:t xml:space="preserve"> А.Х.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Шигабиев</w:t>
            </w:r>
            <w:proofErr w:type="spellEnd"/>
            <w:r w:rsidRPr="00E80249">
              <w:rPr>
                <w:rFonts w:ascii="Times New Roman" w:hAnsi="Times New Roman" w:cs="Times New Roman"/>
                <w:sz w:val="24"/>
                <w:szCs w:val="24"/>
              </w:rPr>
              <w:t xml:space="preserve"> Искандер, 6 а</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НПК им. Р. </w:t>
            </w:r>
            <w:proofErr w:type="spellStart"/>
            <w:r w:rsidRPr="00E80249">
              <w:rPr>
                <w:rFonts w:ascii="Times New Roman" w:hAnsi="Times New Roman" w:cs="Times New Roman"/>
                <w:sz w:val="24"/>
                <w:szCs w:val="24"/>
              </w:rPr>
              <w:t>Миннуллина</w:t>
            </w:r>
            <w:proofErr w:type="spellEnd"/>
          </w:p>
        </w:tc>
        <w:tc>
          <w:tcPr>
            <w:tcW w:w="2091" w:type="dxa"/>
            <w:tcBorders>
              <w:left w:val="single" w:sz="4" w:space="0" w:color="000000"/>
              <w:bottom w:val="single" w:sz="4" w:space="0" w:color="000000"/>
            </w:tcBorders>
            <w:shd w:val="clear" w:color="auto" w:fill="auto"/>
          </w:tcPr>
          <w:p w:rsidR="0085781F" w:rsidRPr="00E80249" w:rsidRDefault="0085781F" w:rsidP="00E80249">
            <w:pPr>
              <w:spacing w:line="240" w:lineRule="auto"/>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Шигабиева</w:t>
            </w:r>
            <w:proofErr w:type="spellEnd"/>
            <w:r w:rsidRPr="00E80249">
              <w:rPr>
                <w:rFonts w:ascii="Times New Roman" w:hAnsi="Times New Roman"/>
                <w:sz w:val="24"/>
                <w:szCs w:val="24"/>
              </w:rPr>
              <w:t xml:space="preserve"> А.Х., Хафизова З.М.</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Федотова Вероника, </w:t>
            </w:r>
            <w:proofErr w:type="gramStart"/>
            <w:r w:rsidRPr="00E80249">
              <w:rPr>
                <w:rFonts w:ascii="Times New Roman" w:hAnsi="Times New Roman" w:cs="Times New Roman"/>
                <w:sz w:val="24"/>
                <w:szCs w:val="24"/>
              </w:rPr>
              <w:t>7</w:t>
            </w:r>
            <w:proofErr w:type="gramEnd"/>
            <w:r w:rsidRPr="00E80249">
              <w:rPr>
                <w:rFonts w:ascii="Times New Roman" w:hAnsi="Times New Roman" w:cs="Times New Roman"/>
                <w:sz w:val="24"/>
                <w:szCs w:val="24"/>
              </w:rPr>
              <w:t xml:space="preserve"> а класс</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 конкурс «МИРАС – Объекты культурного наследия РТ глазами детей»</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line="240" w:lineRule="auto"/>
              <w:rPr>
                <w:rFonts w:ascii="Times New Roman" w:hAnsi="Times New Roman" w:cs="Times New Roman"/>
                <w:sz w:val="24"/>
                <w:szCs w:val="24"/>
              </w:rPr>
            </w:pPr>
            <w:r w:rsidRPr="00E80249">
              <w:rPr>
                <w:rFonts w:ascii="Times New Roman" w:hAnsi="Times New Roman" w:cs="Times New Roman"/>
                <w:sz w:val="24"/>
                <w:szCs w:val="24"/>
              </w:rPr>
              <w:t>республиканский</w:t>
            </w:r>
          </w:p>
        </w:tc>
        <w:tc>
          <w:tcPr>
            <w:tcW w:w="1760"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pacing w:after="0" w:line="240" w:lineRule="auto"/>
              <w:rPr>
                <w:rFonts w:ascii="Times New Roman" w:hAnsi="Times New Roman"/>
                <w:sz w:val="24"/>
                <w:szCs w:val="24"/>
              </w:rPr>
            </w:pPr>
            <w:proofErr w:type="spellStart"/>
            <w:r w:rsidRPr="00E80249">
              <w:rPr>
                <w:rFonts w:ascii="Times New Roman" w:hAnsi="Times New Roman"/>
                <w:sz w:val="24"/>
                <w:szCs w:val="24"/>
              </w:rPr>
              <w:t>Хакимуллина</w:t>
            </w:r>
            <w:proofErr w:type="spellEnd"/>
            <w:r w:rsidRPr="00E80249">
              <w:rPr>
                <w:rFonts w:ascii="Times New Roman" w:hAnsi="Times New Roman"/>
                <w:sz w:val="24"/>
                <w:szCs w:val="24"/>
              </w:rPr>
              <w:t xml:space="preserve"> Х.Р.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Ишун</w:t>
            </w:r>
            <w:proofErr w:type="spellEnd"/>
            <w:r w:rsidRPr="00E80249">
              <w:rPr>
                <w:rFonts w:ascii="Times New Roman" w:hAnsi="Times New Roman" w:cs="Times New Roman"/>
                <w:sz w:val="24"/>
                <w:szCs w:val="24"/>
              </w:rPr>
              <w:t xml:space="preserve"> Анастасия,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Открытый конкурс рисунка «Животный мир глазами детей»</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Дарья, </w:t>
            </w:r>
            <w:proofErr w:type="gramStart"/>
            <w:r w:rsidRPr="00E80249">
              <w:rPr>
                <w:rFonts w:ascii="Times New Roman" w:hAnsi="Times New Roman" w:cs="Times New Roman"/>
                <w:sz w:val="24"/>
                <w:szCs w:val="24"/>
              </w:rPr>
              <w:t>11</w:t>
            </w:r>
            <w:proofErr w:type="gramEnd"/>
            <w:r w:rsidRPr="00E80249">
              <w:rPr>
                <w:rFonts w:ascii="Times New Roman" w:hAnsi="Times New Roman" w:cs="Times New Roman"/>
                <w:sz w:val="24"/>
                <w:szCs w:val="24"/>
              </w:rPr>
              <w:t xml:space="preserve"> 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 xml:space="preserve">Открытый конкурс рисунка «Животный </w:t>
            </w:r>
            <w:r w:rsidRPr="00E80249">
              <w:rPr>
                <w:rFonts w:ascii="Times New Roman" w:hAnsi="Times New Roman" w:cs="Times New Roman"/>
                <w:sz w:val="24"/>
                <w:szCs w:val="24"/>
              </w:rPr>
              <w:lastRenderedPageBreak/>
              <w:t>мир глазами детей»</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lastRenderedPageBreak/>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lastRenderedPageBreak/>
              <w:t xml:space="preserve">Хабибуллин </w:t>
            </w:r>
            <w:proofErr w:type="spellStart"/>
            <w:r w:rsidRPr="00E80249">
              <w:rPr>
                <w:rFonts w:ascii="Times New Roman" w:hAnsi="Times New Roman" w:cs="Times New Roman"/>
                <w:sz w:val="24"/>
                <w:szCs w:val="24"/>
              </w:rPr>
              <w:t>Рустем</w:t>
            </w:r>
            <w:proofErr w:type="spellEnd"/>
            <w:r w:rsidRPr="00E80249">
              <w:rPr>
                <w:rFonts w:ascii="Times New Roman" w:hAnsi="Times New Roman" w:cs="Times New Roman"/>
                <w:sz w:val="24"/>
                <w:szCs w:val="24"/>
              </w:rPr>
              <w:t xml:space="preserve">, </w:t>
            </w:r>
            <w:proofErr w:type="gramStart"/>
            <w:r w:rsidRPr="00E80249">
              <w:rPr>
                <w:rFonts w:ascii="Times New Roman" w:hAnsi="Times New Roman" w:cs="Times New Roman"/>
                <w:sz w:val="24"/>
                <w:szCs w:val="24"/>
              </w:rPr>
              <w:t>10</w:t>
            </w:r>
            <w:proofErr w:type="gramEnd"/>
            <w:r w:rsidRPr="00E80249">
              <w:rPr>
                <w:rFonts w:ascii="Times New Roman" w:hAnsi="Times New Roman" w:cs="Times New Roman"/>
                <w:sz w:val="24"/>
                <w:szCs w:val="24"/>
              </w:rPr>
              <w:t xml:space="preserve"> 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Конкурс детского творчества «Вторая жизнь упаковки»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Абдуллазянова</w:t>
            </w:r>
            <w:proofErr w:type="spellEnd"/>
            <w:r w:rsidRPr="00E80249">
              <w:rPr>
                <w:rFonts w:ascii="Times New Roman" w:hAnsi="Times New Roman" w:cs="Times New Roman"/>
                <w:sz w:val="24"/>
                <w:szCs w:val="24"/>
              </w:rPr>
              <w:t xml:space="preserve"> Л.М.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 xml:space="preserve">Хабибуллина </w:t>
            </w:r>
            <w:proofErr w:type="spellStart"/>
            <w:r w:rsidRPr="00E80249">
              <w:rPr>
                <w:rFonts w:ascii="Times New Roman" w:hAnsi="Times New Roman" w:cs="Times New Roman"/>
                <w:sz w:val="24"/>
                <w:szCs w:val="24"/>
              </w:rPr>
              <w:t>Алия</w:t>
            </w:r>
            <w:proofErr w:type="spellEnd"/>
            <w:r w:rsidRPr="00E80249">
              <w:rPr>
                <w:rFonts w:ascii="Times New Roman" w:hAnsi="Times New Roman" w:cs="Times New Roman"/>
                <w:sz w:val="24"/>
                <w:szCs w:val="24"/>
              </w:rPr>
              <w:t>, 7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Конкурс юных экскурсоводов “Сказанием встает Казань”, посвященный 100-летию ТАССР секция татарского языка среди 6-8 классов</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2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Мингазова</w:t>
            </w:r>
            <w:proofErr w:type="spellEnd"/>
            <w:r w:rsidRPr="00E80249">
              <w:rPr>
                <w:rFonts w:ascii="Times New Roman" w:hAnsi="Times New Roman" w:cs="Times New Roman"/>
                <w:sz w:val="24"/>
                <w:szCs w:val="24"/>
              </w:rPr>
              <w:t xml:space="preserve"> Г.Р.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Абдулина Диана, 4 б</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Соревнования по шашкам «Волшебные шашки»</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3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Хисамиев</w:t>
            </w:r>
            <w:proofErr w:type="spellEnd"/>
            <w:r w:rsidRPr="00E80249">
              <w:rPr>
                <w:rFonts w:ascii="Times New Roman" w:hAnsi="Times New Roman" w:cs="Times New Roman"/>
                <w:sz w:val="24"/>
                <w:szCs w:val="24"/>
              </w:rPr>
              <w:t xml:space="preserve"> И.М.</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19-й открытый экологический форум «</w:t>
            </w:r>
            <w:proofErr w:type="spellStart"/>
            <w:r w:rsidRPr="00E80249">
              <w:rPr>
                <w:rFonts w:ascii="Times New Roman" w:hAnsi="Times New Roman" w:cs="Times New Roman"/>
                <w:sz w:val="24"/>
                <w:szCs w:val="24"/>
              </w:rPr>
              <w:t>Зилант</w:t>
            </w:r>
            <w:proofErr w:type="spellEnd"/>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1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proofErr w:type="spellStart"/>
            <w:r w:rsidRPr="00E80249">
              <w:rPr>
                <w:rFonts w:ascii="Times New Roman" w:hAnsi="Times New Roman" w:cs="Times New Roman"/>
                <w:sz w:val="24"/>
                <w:szCs w:val="24"/>
              </w:rPr>
              <w:t>Давлетзянов</w:t>
            </w:r>
            <w:proofErr w:type="spellEnd"/>
            <w:r w:rsidRPr="00E80249">
              <w:rPr>
                <w:rFonts w:ascii="Times New Roman" w:hAnsi="Times New Roman" w:cs="Times New Roman"/>
                <w:sz w:val="24"/>
                <w:szCs w:val="24"/>
              </w:rPr>
              <w:t xml:space="preserve"> Ибрагим, 9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НПК «Старт в науку»</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3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Науч</w:t>
            </w:r>
            <w:proofErr w:type="spellEnd"/>
            <w:r w:rsidRPr="00E80249">
              <w:rPr>
                <w:rFonts w:ascii="Times New Roman" w:hAnsi="Times New Roman" w:cs="Times New Roman"/>
                <w:sz w:val="24"/>
                <w:szCs w:val="24"/>
              </w:rPr>
              <w:t xml:space="preserve">. Руководитель </w:t>
            </w:r>
            <w:proofErr w:type="spellStart"/>
            <w:r w:rsidRPr="00E80249">
              <w:rPr>
                <w:rFonts w:ascii="Times New Roman" w:hAnsi="Times New Roman" w:cs="Times New Roman"/>
                <w:sz w:val="24"/>
                <w:szCs w:val="24"/>
              </w:rPr>
              <w:t>Гедман</w:t>
            </w:r>
            <w:proofErr w:type="spellEnd"/>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Галиуллина</w:t>
            </w:r>
            <w:proofErr w:type="spellEnd"/>
            <w:r w:rsidRPr="00E80249">
              <w:rPr>
                <w:rFonts w:ascii="Times New Roman" w:hAnsi="Times New Roman" w:cs="Times New Roman"/>
                <w:sz w:val="24"/>
                <w:szCs w:val="24"/>
              </w:rPr>
              <w:t xml:space="preserve"> Азалия, 3 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lang w:val="en-US"/>
              </w:rPr>
              <w:t>II</w:t>
            </w:r>
            <w:r w:rsidRPr="00E80249">
              <w:rPr>
                <w:rFonts w:ascii="Times New Roman" w:hAnsi="Times New Roman" w:cs="Times New Roman"/>
                <w:sz w:val="24"/>
                <w:szCs w:val="24"/>
              </w:rPr>
              <w:t xml:space="preserve"> городской конкурс театрального искусства «</w:t>
            </w:r>
            <w:proofErr w:type="spellStart"/>
            <w:r w:rsidRPr="00E80249">
              <w:rPr>
                <w:rFonts w:ascii="Times New Roman" w:hAnsi="Times New Roman" w:cs="Times New Roman"/>
                <w:sz w:val="24"/>
                <w:szCs w:val="24"/>
              </w:rPr>
              <w:t>СТИХиЯ</w:t>
            </w:r>
            <w:proofErr w:type="spellEnd"/>
            <w:r w:rsidRPr="00E80249">
              <w:rPr>
                <w:rFonts w:ascii="Times New Roman" w:hAnsi="Times New Roman" w:cs="Times New Roman"/>
                <w:sz w:val="24"/>
                <w:szCs w:val="24"/>
              </w:rPr>
              <w:t>»</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участник</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r w:rsidRPr="00E80249">
              <w:rPr>
                <w:rFonts w:ascii="Times New Roman" w:hAnsi="Times New Roman" w:cs="Times New Roman"/>
                <w:sz w:val="24"/>
                <w:szCs w:val="24"/>
              </w:rPr>
              <w:t>Назипова Н.Г.</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pStyle w:val="a9"/>
            </w:pPr>
            <w:r w:rsidRPr="00E80249">
              <w:rPr>
                <w:lang w:val="tt-RU"/>
              </w:rPr>
              <w:t>Шаян йолдызлар” (Мухутдинова,Зиннатова Айгиза, Махмутов, Бахтияров, Камалютдинов, Игнатьева Амалия, Шарипова Ильнара, Шарипов Расул, Гилманова Азалия, Федотов Дима, Махмадхуджаева Сабрина)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line="240" w:lineRule="auto"/>
              <w:rPr>
                <w:rFonts w:ascii="Times New Roman" w:hAnsi="Times New Roman" w:cs="Times New Roman"/>
              </w:rPr>
            </w:pPr>
            <w:r w:rsidRPr="00E80249">
              <w:rPr>
                <w:rFonts w:ascii="Times New Roman" w:hAnsi="Times New Roman" w:cs="Times New Roman"/>
                <w:sz w:val="24"/>
                <w:lang w:val="tt-RU"/>
              </w:rPr>
              <w:t>“Зеленая планета”</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Сиразиева</w:t>
            </w:r>
            <w:proofErr w:type="spellEnd"/>
            <w:r w:rsidRPr="00E80249">
              <w:rPr>
                <w:rFonts w:ascii="Times New Roman" w:hAnsi="Times New Roman" w:cs="Times New Roman"/>
                <w:sz w:val="24"/>
                <w:szCs w:val="24"/>
              </w:rPr>
              <w:t xml:space="preserve"> Г.Р., Назипова Н.Г.</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pStyle w:val="a9"/>
            </w:pPr>
            <w:r w:rsidRPr="00E80249">
              <w:rPr>
                <w:lang w:val="tt-RU"/>
              </w:rPr>
              <w:t>Шаян йолдызлар” (Мухутдинова,Зиннатова Айгиза, Махмутов, Бахтияров, Камалютдинов, Игнатьева Амалия, Шарипова Ильнара, Шарипов Расул, Гилманова Азалия, Федотов Дима, Махмадхуджаева Сабрина)</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line="240" w:lineRule="auto"/>
              <w:rPr>
                <w:rFonts w:ascii="Times New Roman" w:hAnsi="Times New Roman" w:cs="Times New Roman"/>
              </w:rPr>
            </w:pPr>
            <w:r w:rsidRPr="00E80249">
              <w:rPr>
                <w:rFonts w:ascii="Times New Roman" w:hAnsi="Times New Roman" w:cs="Times New Roman"/>
                <w:sz w:val="24"/>
                <w:lang w:val="tt-RU"/>
              </w:rPr>
              <w:t>“Сююмбике 2018”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участие</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Сиразиева</w:t>
            </w:r>
            <w:proofErr w:type="spellEnd"/>
            <w:r w:rsidRPr="00E80249">
              <w:rPr>
                <w:rFonts w:ascii="Times New Roman" w:hAnsi="Times New Roman" w:cs="Times New Roman"/>
                <w:sz w:val="24"/>
                <w:szCs w:val="24"/>
              </w:rPr>
              <w:t xml:space="preserve"> Г.Р., Назипова Н.Г.</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lang w:val="tt-RU"/>
              </w:rPr>
              <w:t>Танцевальный коллектив 11 гимназии</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lang w:val="tt-RU"/>
              </w:rPr>
              <w:t>Городской конкурс “Зеленая планета”</w:t>
            </w:r>
          </w:p>
          <w:p w:rsidR="0085781F" w:rsidRPr="00E80249" w:rsidRDefault="0085781F" w:rsidP="00E80249">
            <w:pPr>
              <w:spacing w:after="0" w:line="240" w:lineRule="auto"/>
              <w:rPr>
                <w:sz w:val="24"/>
                <w:szCs w:val="24"/>
              </w:rPr>
            </w:pPr>
            <w:r w:rsidRPr="00E80249">
              <w:rPr>
                <w:rFonts w:ascii="Times New Roman" w:hAnsi="Times New Roman" w:cs="Times New Roman"/>
                <w:sz w:val="24"/>
                <w:szCs w:val="24"/>
                <w:lang w:val="tt-RU"/>
              </w:rPr>
              <w:t>03.11.2018</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lang w:val="tt-RU"/>
              </w:rPr>
              <w:t>Город</w:t>
            </w:r>
            <w:proofErr w:type="spellStart"/>
            <w:r w:rsidRPr="00E80249">
              <w:rPr>
                <w:rFonts w:ascii="Times New Roman" w:hAnsi="Times New Roman" w:cs="Times New Roman"/>
                <w:sz w:val="24"/>
                <w:szCs w:val="24"/>
              </w:rPr>
              <w:t>ской</w:t>
            </w:r>
            <w:proofErr w:type="spellEnd"/>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lang w:val="tt-RU"/>
              </w:rPr>
              <w:t>Диплом I степени</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Зарипова</w:t>
            </w:r>
            <w:proofErr w:type="spellEnd"/>
            <w:r w:rsidRPr="00E80249">
              <w:rPr>
                <w:rFonts w:ascii="Times New Roman" w:hAnsi="Times New Roman" w:cs="Times New Roman"/>
                <w:sz w:val="24"/>
                <w:szCs w:val="24"/>
              </w:rPr>
              <w:t xml:space="preserve"> А.Р.</w:t>
            </w:r>
          </w:p>
        </w:tc>
      </w:tr>
      <w:tr w:rsidR="0085781F" w:rsidRPr="00E80249" w:rsidTr="008056EF">
        <w:trPr>
          <w:jc w:val="center"/>
        </w:trPr>
        <w:tc>
          <w:tcPr>
            <w:tcW w:w="2805"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rPr>
              <w:t>Хасанова Ширин 9А класс</w:t>
            </w:r>
          </w:p>
        </w:tc>
        <w:tc>
          <w:tcPr>
            <w:tcW w:w="2586"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rPr>
              <w:t>Конкурс детского творчества «Вдохновение»</w:t>
            </w:r>
          </w:p>
        </w:tc>
        <w:tc>
          <w:tcPr>
            <w:tcW w:w="2091"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rPr>
              <w:t>Городской</w:t>
            </w:r>
          </w:p>
        </w:tc>
        <w:tc>
          <w:tcPr>
            <w:tcW w:w="1760" w:type="dxa"/>
            <w:tcBorders>
              <w:top w:val="single" w:sz="4" w:space="0" w:color="000000"/>
              <w:left w:val="single" w:sz="4" w:space="0" w:color="000000"/>
              <w:bottom w:val="single" w:sz="4" w:space="0" w:color="000000"/>
            </w:tcBorders>
            <w:shd w:val="clear" w:color="auto" w:fill="auto"/>
          </w:tcPr>
          <w:p w:rsidR="0085781F" w:rsidRPr="00E80249" w:rsidRDefault="0085781F" w:rsidP="00E80249">
            <w:pPr>
              <w:spacing w:after="0" w:line="240" w:lineRule="auto"/>
              <w:rPr>
                <w:sz w:val="24"/>
                <w:szCs w:val="24"/>
              </w:rPr>
            </w:pPr>
            <w:r w:rsidRPr="00E80249">
              <w:rPr>
                <w:rFonts w:ascii="Times New Roman" w:hAnsi="Times New Roman" w:cs="Times New Roman"/>
                <w:sz w:val="24"/>
                <w:szCs w:val="24"/>
              </w:rPr>
              <w:t>II место</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Сафиханова</w:t>
            </w:r>
            <w:proofErr w:type="spellEnd"/>
            <w:r w:rsidRPr="00E80249">
              <w:rPr>
                <w:rFonts w:ascii="Times New Roman" w:hAnsi="Times New Roman" w:cs="Times New Roman"/>
                <w:sz w:val="24"/>
                <w:szCs w:val="24"/>
              </w:rPr>
              <w:t xml:space="preserve"> Э.Х.</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lastRenderedPageBreak/>
              <w:t>Мингалиева Камилла, 7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Конкурс театарального искусства “Стихия”</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Лауреат 2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t>Мовламов Дамир, 11 класс</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Конкурс театарального искусства “Стихия”</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Дипломант  2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t>Хабибуллина Алия, 7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Литературно-театральный конкурс “Вдохновленные И.С. Тургеневым”</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Лауреат 2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t>Мовламов Дамир, 11 класс</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Литературно-театральный конкурс “Вдохновленные И.С. Тургеневым”</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rPr>
            </w:pPr>
            <w:r w:rsidRPr="00E80249">
              <w:rPr>
                <w:rFonts w:ascii="Times New Roman" w:hAnsi="Times New Roman" w:cs="Times New Roman"/>
                <w:sz w:val="24"/>
                <w:szCs w:val="24"/>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Лауреат 1 степени</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Колпакова</w:t>
            </w:r>
            <w:proofErr w:type="spellEnd"/>
            <w:r w:rsidRPr="00E80249">
              <w:rPr>
                <w:rFonts w:ascii="Times New Roman" w:hAnsi="Times New Roman" w:cs="Times New Roman"/>
                <w:sz w:val="24"/>
                <w:szCs w:val="24"/>
              </w:rPr>
              <w:t xml:space="preserve"> А.З.</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t>Сабирова Айзиля, 1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Городской литературный конкурс “Путешествие в мир книги” в номинации “Реклама Чтения”</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диплом</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Мухаметзянова</w:t>
            </w:r>
            <w:proofErr w:type="spellEnd"/>
            <w:r w:rsidRPr="00E80249">
              <w:rPr>
                <w:rFonts w:ascii="Times New Roman" w:hAnsi="Times New Roman" w:cs="Times New Roman"/>
                <w:sz w:val="24"/>
                <w:szCs w:val="24"/>
              </w:rPr>
              <w:t xml:space="preserve"> Л.Ф.</w:t>
            </w:r>
          </w:p>
        </w:tc>
      </w:tr>
      <w:tr w:rsidR="0085781F" w:rsidRPr="00E80249" w:rsidTr="008056EF">
        <w:trPr>
          <w:jc w:val="center"/>
        </w:trPr>
        <w:tc>
          <w:tcPr>
            <w:tcW w:w="2805" w:type="dxa"/>
            <w:tcBorders>
              <w:left w:val="single" w:sz="4" w:space="0" w:color="000000"/>
              <w:bottom w:val="single" w:sz="4" w:space="0" w:color="000000"/>
            </w:tcBorders>
            <w:shd w:val="clear" w:color="auto" w:fill="auto"/>
          </w:tcPr>
          <w:p w:rsidR="0085781F" w:rsidRPr="00E80249" w:rsidRDefault="0085781F" w:rsidP="00E80249">
            <w:pPr>
              <w:pStyle w:val="a9"/>
              <w:spacing w:beforeAutospacing="0" w:after="0" w:afterAutospacing="0"/>
              <w:rPr>
                <w:lang w:val="tt-RU"/>
              </w:rPr>
            </w:pPr>
            <w:r w:rsidRPr="00E80249">
              <w:rPr>
                <w:lang w:val="tt-RU"/>
              </w:rPr>
              <w:t>Абдулина Диана, 4 б</w:t>
            </w:r>
          </w:p>
        </w:tc>
        <w:tc>
          <w:tcPr>
            <w:tcW w:w="2586"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lang w:val="tt-RU"/>
              </w:rPr>
            </w:pPr>
            <w:r w:rsidRPr="00E80249">
              <w:rPr>
                <w:rFonts w:ascii="Times New Roman" w:hAnsi="Times New Roman" w:cs="Times New Roman"/>
                <w:sz w:val="24"/>
                <w:lang w:val="tt-RU"/>
              </w:rPr>
              <w:t>Конкурс творческих работ с использованием информационных технологий “Мир сегодня и завтра – 2019”</w:t>
            </w:r>
          </w:p>
        </w:tc>
        <w:tc>
          <w:tcPr>
            <w:tcW w:w="2091" w:type="dxa"/>
            <w:tcBorders>
              <w:left w:val="single" w:sz="4" w:space="0" w:color="000000"/>
              <w:bottom w:val="single" w:sz="4" w:space="0" w:color="000000"/>
            </w:tcBorders>
            <w:shd w:val="clear" w:color="auto" w:fill="auto"/>
          </w:tcPr>
          <w:p w:rsidR="0085781F" w:rsidRPr="00E80249" w:rsidRDefault="0085781F" w:rsidP="00E80249">
            <w:pPr>
              <w:spacing w:after="0" w:line="240" w:lineRule="auto"/>
              <w:rPr>
                <w:rFonts w:ascii="Times New Roman" w:hAnsi="Times New Roman" w:cs="Times New Roman"/>
                <w:sz w:val="24"/>
                <w:szCs w:val="24"/>
                <w:lang w:val="tt-RU"/>
              </w:rPr>
            </w:pPr>
            <w:r w:rsidRPr="00E80249">
              <w:rPr>
                <w:rFonts w:ascii="Times New Roman" w:hAnsi="Times New Roman" w:cs="Times New Roman"/>
                <w:sz w:val="24"/>
                <w:szCs w:val="24"/>
                <w:lang w:val="tt-RU"/>
              </w:rPr>
              <w:t>городской</w:t>
            </w:r>
          </w:p>
        </w:tc>
        <w:tc>
          <w:tcPr>
            <w:tcW w:w="1760" w:type="dxa"/>
            <w:tcBorders>
              <w:left w:val="single" w:sz="4" w:space="0" w:color="000000"/>
              <w:bottom w:val="single" w:sz="4" w:space="0" w:color="000000"/>
            </w:tcBorders>
            <w:shd w:val="clear" w:color="auto" w:fill="auto"/>
          </w:tcPr>
          <w:p w:rsidR="0085781F" w:rsidRPr="00E80249" w:rsidRDefault="0085781F" w:rsidP="00E80249">
            <w:pPr>
              <w:snapToGrid w:val="0"/>
              <w:spacing w:after="0" w:line="240" w:lineRule="auto"/>
              <w:rPr>
                <w:rFonts w:ascii="Times New Roman" w:hAnsi="Times New Roman" w:cs="Times New Roman"/>
                <w:sz w:val="24"/>
                <w:szCs w:val="24"/>
              </w:rPr>
            </w:pPr>
            <w:r w:rsidRPr="00E80249">
              <w:rPr>
                <w:rFonts w:ascii="Times New Roman" w:hAnsi="Times New Roman" w:cs="Times New Roman"/>
                <w:sz w:val="24"/>
                <w:szCs w:val="24"/>
              </w:rPr>
              <w:t>Сертификат участника</w:t>
            </w:r>
          </w:p>
        </w:tc>
        <w:tc>
          <w:tcPr>
            <w:tcW w:w="1880" w:type="dxa"/>
            <w:tcBorders>
              <w:left w:val="single" w:sz="4" w:space="0" w:color="000000"/>
              <w:bottom w:val="single" w:sz="4" w:space="0" w:color="000000"/>
              <w:right w:val="single" w:sz="4" w:space="0" w:color="000000"/>
            </w:tcBorders>
            <w:shd w:val="clear" w:color="auto" w:fill="auto"/>
          </w:tcPr>
          <w:p w:rsidR="0085781F" w:rsidRPr="00E80249" w:rsidRDefault="0085781F" w:rsidP="00E80249">
            <w:pPr>
              <w:snapToGrid w:val="0"/>
              <w:spacing w:after="0" w:line="240" w:lineRule="auto"/>
              <w:jc w:val="center"/>
              <w:rPr>
                <w:rFonts w:ascii="Times New Roman" w:hAnsi="Times New Roman" w:cs="Times New Roman"/>
                <w:sz w:val="24"/>
                <w:szCs w:val="24"/>
              </w:rPr>
            </w:pPr>
            <w:proofErr w:type="spellStart"/>
            <w:r w:rsidRPr="00E80249">
              <w:rPr>
                <w:rFonts w:ascii="Times New Roman" w:hAnsi="Times New Roman" w:cs="Times New Roman"/>
                <w:sz w:val="24"/>
                <w:szCs w:val="24"/>
              </w:rPr>
              <w:t>Сафиханова</w:t>
            </w:r>
            <w:proofErr w:type="spellEnd"/>
            <w:r w:rsidRPr="00E80249">
              <w:rPr>
                <w:rFonts w:ascii="Times New Roman" w:hAnsi="Times New Roman" w:cs="Times New Roman"/>
                <w:sz w:val="24"/>
                <w:szCs w:val="24"/>
              </w:rPr>
              <w:t xml:space="preserve"> Э.Х.</w:t>
            </w:r>
          </w:p>
        </w:tc>
      </w:tr>
    </w:tbl>
    <w:p w:rsidR="008A0D02" w:rsidRPr="00E80249" w:rsidRDefault="008A0D02" w:rsidP="00E80249">
      <w:pPr>
        <w:spacing w:after="0" w:line="240" w:lineRule="auto"/>
        <w:ind w:firstLine="567"/>
        <w:jc w:val="both"/>
        <w:rPr>
          <w:rFonts w:ascii="Times New Roman" w:hAnsi="Times New Roman" w:cs="Times New Roman"/>
          <w:sz w:val="28"/>
          <w:szCs w:val="28"/>
        </w:rPr>
      </w:pPr>
    </w:p>
    <w:p w:rsidR="008A0D02" w:rsidRPr="00E80249" w:rsidRDefault="008A0D02" w:rsidP="00E80249">
      <w:pPr>
        <w:pStyle w:val="2"/>
        <w:numPr>
          <w:ilvl w:val="0"/>
          <w:numId w:val="11"/>
        </w:numPr>
        <w:tabs>
          <w:tab w:val="left" w:pos="1231"/>
        </w:tabs>
        <w:ind w:left="0" w:firstLine="567"/>
        <w:jc w:val="both"/>
      </w:pPr>
      <w:r w:rsidRPr="00E80249">
        <w:t>Результативность воспитательной работы.</w:t>
      </w:r>
      <w:r w:rsidR="00BF2164" w:rsidRPr="00E80249">
        <w:t xml:space="preserve"> </w:t>
      </w:r>
    </w:p>
    <w:p w:rsidR="0085781F" w:rsidRPr="00E80249" w:rsidRDefault="0085781F" w:rsidP="00E80249">
      <w:pPr>
        <w:pStyle w:val="2"/>
        <w:numPr>
          <w:ilvl w:val="0"/>
          <w:numId w:val="11"/>
        </w:numPr>
        <w:tabs>
          <w:tab w:val="left" w:pos="1231"/>
        </w:tabs>
        <w:ind w:left="0" w:firstLine="567"/>
        <w:jc w:val="both"/>
      </w:pPr>
      <w:r w:rsidRPr="00E80249">
        <w:t xml:space="preserve">Результативность воспитательной работы. </w:t>
      </w:r>
    </w:p>
    <w:p w:rsidR="0085781F" w:rsidRPr="00E80249" w:rsidRDefault="0085781F" w:rsidP="00E80249">
      <w:pPr>
        <w:shd w:val="clear" w:color="auto" w:fill="FFFFFF"/>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Воспитание педагогическим коллективом школы рассматривается в неразрывной связи с обучением. Организация воспитательной работы в школе подчинена главной идее - человек есть саморазвивающееся, самоопределяющееся, </w:t>
      </w:r>
      <w:proofErr w:type="spellStart"/>
      <w:r w:rsidRPr="00E80249">
        <w:rPr>
          <w:rFonts w:ascii="Times New Roman" w:eastAsia="Times New Roman" w:hAnsi="Times New Roman" w:cs="Times New Roman"/>
          <w:sz w:val="28"/>
          <w:szCs w:val="28"/>
        </w:rPr>
        <w:t>самореализующееся</w:t>
      </w:r>
      <w:proofErr w:type="spellEnd"/>
      <w:r w:rsidRPr="00E80249">
        <w:rPr>
          <w:rFonts w:ascii="Times New Roman" w:eastAsia="Times New Roman" w:hAnsi="Times New Roman" w:cs="Times New Roman"/>
          <w:sz w:val="28"/>
          <w:szCs w:val="28"/>
        </w:rPr>
        <w:t xml:space="preserve"> существо. </w:t>
      </w:r>
    </w:p>
    <w:p w:rsidR="0085781F" w:rsidRPr="00E80249" w:rsidRDefault="0085781F" w:rsidP="00E80249">
      <w:pPr>
        <w:shd w:val="clear" w:color="auto" w:fill="FFFFFF"/>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b/>
          <w:sz w:val="28"/>
          <w:szCs w:val="28"/>
        </w:rPr>
        <w:t xml:space="preserve">Цель воспитательной работы </w:t>
      </w:r>
      <w:proofErr w:type="spellStart"/>
      <w:r w:rsidRPr="00E80249">
        <w:rPr>
          <w:rFonts w:ascii="Times New Roman" w:eastAsia="Times New Roman" w:hAnsi="Times New Roman" w:cs="Times New Roman"/>
          <w:b/>
          <w:sz w:val="28"/>
          <w:szCs w:val="28"/>
        </w:rPr>
        <w:t>щколы</w:t>
      </w:r>
      <w:proofErr w:type="spellEnd"/>
      <w:r w:rsidRPr="00E80249">
        <w:rPr>
          <w:rFonts w:ascii="Times New Roman" w:eastAsia="Times New Roman" w:hAnsi="Times New Roman" w:cs="Times New Roman"/>
          <w:b/>
          <w:sz w:val="28"/>
          <w:szCs w:val="28"/>
        </w:rPr>
        <w:t>:</w:t>
      </w:r>
      <w:r w:rsidRPr="00E80249">
        <w:rPr>
          <w:rFonts w:ascii="Times New Roman" w:eastAsia="Times New Roman" w:hAnsi="Times New Roman" w:cs="Times New Roman"/>
          <w:sz w:val="28"/>
          <w:szCs w:val="28"/>
        </w:rPr>
        <w:t xml:space="preserve"> создание целостного пространства для духовно-нравственного развития и воспитания </w:t>
      </w:r>
      <w:proofErr w:type="gramStart"/>
      <w:r w:rsidRPr="00E80249">
        <w:rPr>
          <w:rFonts w:ascii="Times New Roman" w:eastAsia="Times New Roman" w:hAnsi="Times New Roman" w:cs="Times New Roman"/>
          <w:sz w:val="28"/>
          <w:szCs w:val="28"/>
        </w:rPr>
        <w:t>обучающихся</w:t>
      </w:r>
      <w:proofErr w:type="gramEnd"/>
      <w:r w:rsidRPr="00E80249">
        <w:rPr>
          <w:rFonts w:ascii="Times New Roman" w:eastAsia="Times New Roman" w:hAnsi="Times New Roman" w:cs="Times New Roman"/>
          <w:sz w:val="28"/>
          <w:szCs w:val="28"/>
        </w:rPr>
        <w:t xml:space="preserve">. </w:t>
      </w:r>
    </w:p>
    <w:p w:rsidR="0085781F" w:rsidRPr="00E80249" w:rsidRDefault="0085781F" w:rsidP="00E80249">
      <w:pPr>
        <w:shd w:val="clear" w:color="auto" w:fill="FFFFFF"/>
        <w:spacing w:line="240" w:lineRule="auto"/>
        <w:jc w:val="both"/>
        <w:rPr>
          <w:rFonts w:ascii="Times New Roman" w:eastAsia="Times New Roman" w:hAnsi="Times New Roman" w:cs="Times New Roman"/>
          <w:b/>
          <w:sz w:val="28"/>
          <w:szCs w:val="28"/>
        </w:rPr>
      </w:pPr>
      <w:r w:rsidRPr="00E80249">
        <w:rPr>
          <w:rFonts w:ascii="Times New Roman" w:eastAsia="Times New Roman" w:hAnsi="Times New Roman" w:cs="Times New Roman"/>
          <w:b/>
          <w:sz w:val="28"/>
          <w:szCs w:val="28"/>
        </w:rPr>
        <w:t xml:space="preserve">Основные задачи: </w:t>
      </w:r>
    </w:p>
    <w:p w:rsidR="0085781F" w:rsidRPr="00E80249" w:rsidRDefault="0085781F" w:rsidP="00E80249">
      <w:pPr>
        <w:numPr>
          <w:ilvl w:val="0"/>
          <w:numId w:val="14"/>
        </w:numPr>
        <w:spacing w:line="240" w:lineRule="auto"/>
        <w:ind w:left="360"/>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Воспитание гражданственности, патриотизма, уважения к правам, свободам и обязанностям человека. </w:t>
      </w:r>
    </w:p>
    <w:p w:rsidR="0085781F" w:rsidRPr="00E80249" w:rsidRDefault="0085781F" w:rsidP="00E80249">
      <w:pPr>
        <w:numPr>
          <w:ilvl w:val="0"/>
          <w:numId w:val="14"/>
        </w:numPr>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Воспитание нравственных чувств, этического сознания, стремления к духовному развитию. </w:t>
      </w:r>
    </w:p>
    <w:p w:rsidR="0085781F" w:rsidRPr="00E80249" w:rsidRDefault="0085781F" w:rsidP="00E80249">
      <w:pPr>
        <w:numPr>
          <w:ilvl w:val="0"/>
          <w:numId w:val="14"/>
        </w:numPr>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Воспитание трудолюбия, творческого отношения к учению, труду и жизни. </w:t>
      </w:r>
    </w:p>
    <w:p w:rsidR="0085781F" w:rsidRPr="00E80249" w:rsidRDefault="0085781F" w:rsidP="00E80249">
      <w:pPr>
        <w:numPr>
          <w:ilvl w:val="0"/>
          <w:numId w:val="14"/>
        </w:numPr>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Формирование ценностного отношения к здоровью и здоровому образу жизни. </w:t>
      </w:r>
    </w:p>
    <w:p w:rsidR="0085781F" w:rsidRPr="00E80249" w:rsidRDefault="0085781F" w:rsidP="00E80249">
      <w:pPr>
        <w:numPr>
          <w:ilvl w:val="0"/>
          <w:numId w:val="14"/>
        </w:numPr>
        <w:spacing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Воспитание ценностного отношения к природе, окружающей среде (экологическое воспитание). </w:t>
      </w:r>
    </w:p>
    <w:p w:rsidR="0085781F" w:rsidRPr="00E80249" w:rsidRDefault="0085781F" w:rsidP="00E80249">
      <w:pPr>
        <w:numPr>
          <w:ilvl w:val="0"/>
          <w:numId w:val="14"/>
        </w:numPr>
        <w:spacing w:after="0"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lastRenderedPageBreak/>
        <w:t xml:space="preserve">Воспитание ценностного отношения к </w:t>
      </w:r>
      <w:proofErr w:type="gramStart"/>
      <w:r w:rsidRPr="00E80249">
        <w:rPr>
          <w:rFonts w:ascii="Times New Roman" w:eastAsia="Times New Roman" w:hAnsi="Times New Roman" w:cs="Times New Roman"/>
          <w:sz w:val="28"/>
          <w:szCs w:val="28"/>
        </w:rPr>
        <w:t>прекрасному</w:t>
      </w:r>
      <w:proofErr w:type="gramEnd"/>
      <w:r w:rsidRPr="00E80249">
        <w:rPr>
          <w:rFonts w:ascii="Times New Roman" w:eastAsia="Times New Roman" w:hAnsi="Times New Roman" w:cs="Times New Roman"/>
          <w:sz w:val="28"/>
          <w:szCs w:val="28"/>
        </w:rPr>
        <w:t xml:space="preserve">, формирование представлений об эстетических идеалах и ценностях (эстетическое воспитание). </w:t>
      </w:r>
    </w:p>
    <w:p w:rsidR="0085781F" w:rsidRPr="00E80249" w:rsidRDefault="0085781F" w:rsidP="00E80249">
      <w:pPr>
        <w:spacing w:after="0" w:line="240" w:lineRule="auto"/>
        <w:ind w:firstLine="426"/>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Воспитательная работа в школе строится из того, что воспитание есть управление процессом развития личности и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эстетическое развитие личности каждого обучающегося.</w:t>
      </w:r>
    </w:p>
    <w:p w:rsidR="0085781F" w:rsidRPr="00E80249" w:rsidRDefault="0085781F" w:rsidP="00E80249">
      <w:pPr>
        <w:shd w:val="clear" w:color="auto" w:fill="FFFFFF"/>
        <w:spacing w:after="0" w:line="240" w:lineRule="auto"/>
        <w:ind w:firstLine="426"/>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Важнейшим аспектом воспитательной работы в школе было максимальное снижение негативного влияния </w:t>
      </w:r>
      <w:proofErr w:type="gramStart"/>
      <w:r w:rsidRPr="00E80249">
        <w:rPr>
          <w:rFonts w:ascii="Times New Roman" w:eastAsia="Times New Roman" w:hAnsi="Times New Roman" w:cs="Times New Roman"/>
          <w:sz w:val="28"/>
          <w:szCs w:val="28"/>
        </w:rPr>
        <w:t>социума</w:t>
      </w:r>
      <w:proofErr w:type="gramEnd"/>
      <w:r w:rsidRPr="00E80249">
        <w:rPr>
          <w:rFonts w:ascii="Times New Roman" w:eastAsia="Times New Roman" w:hAnsi="Times New Roman" w:cs="Times New Roman"/>
          <w:sz w:val="28"/>
          <w:szCs w:val="28"/>
        </w:rPr>
        <w:t xml:space="preserve"> на личность обучающегося и использование всех позитивных возможностей для многогранного развития личности, которые может представить наше сельское поселение. Система внеклассной работы стремилась обеспечить разнообразные потребности личности </w:t>
      </w:r>
      <w:proofErr w:type="gramStart"/>
      <w:r w:rsidRPr="00E80249">
        <w:rPr>
          <w:rFonts w:ascii="Times New Roman" w:eastAsia="Times New Roman" w:hAnsi="Times New Roman" w:cs="Times New Roman"/>
          <w:sz w:val="28"/>
          <w:szCs w:val="28"/>
        </w:rPr>
        <w:t>обучающегося</w:t>
      </w:r>
      <w:proofErr w:type="gramEnd"/>
      <w:r w:rsidRPr="00E80249">
        <w:rPr>
          <w:rFonts w:ascii="Times New Roman" w:eastAsia="Times New Roman" w:hAnsi="Times New Roman" w:cs="Times New Roman"/>
          <w:sz w:val="28"/>
          <w:szCs w:val="28"/>
        </w:rPr>
        <w:t xml:space="preserve">. В школе функционирует библиотека, действуют спортивные секции, имеется возможность выбора кружков по интересам. В  рамках дополнительного образования  функционируют кружки по следующим направлениям: социально-педагогическое, художественно-эстетическое, </w:t>
      </w:r>
      <w:proofErr w:type="spellStart"/>
      <w:proofErr w:type="gramStart"/>
      <w:r w:rsidRPr="00E80249">
        <w:rPr>
          <w:rFonts w:ascii="Times New Roman" w:eastAsia="Times New Roman" w:hAnsi="Times New Roman" w:cs="Times New Roman"/>
          <w:sz w:val="28"/>
          <w:szCs w:val="28"/>
        </w:rPr>
        <w:t>естественно-научное</w:t>
      </w:r>
      <w:proofErr w:type="spellEnd"/>
      <w:proofErr w:type="gramEnd"/>
      <w:r w:rsidRPr="00E80249">
        <w:rPr>
          <w:rFonts w:ascii="Times New Roman" w:eastAsia="Times New Roman" w:hAnsi="Times New Roman" w:cs="Times New Roman"/>
          <w:sz w:val="28"/>
          <w:szCs w:val="28"/>
        </w:rPr>
        <w:t xml:space="preserve"> краеведческое, где обучающиеся расширяют возможности знакомства с  различными видами деятельности.</w:t>
      </w:r>
    </w:p>
    <w:p w:rsidR="0085781F" w:rsidRPr="00E80249" w:rsidRDefault="0085781F" w:rsidP="00E80249">
      <w:pPr>
        <w:spacing w:after="0" w:line="240" w:lineRule="auto"/>
        <w:ind w:firstLine="426"/>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Таким образом, системный подход к воспитанию в частности, реализуется через связь внеурочной деятельности с учебным процессом.</w:t>
      </w:r>
    </w:p>
    <w:p w:rsidR="0085781F" w:rsidRPr="00E80249" w:rsidRDefault="0085781F" w:rsidP="00E80249">
      <w:pPr>
        <w:shd w:val="clear" w:color="auto" w:fill="FFFFFF"/>
        <w:spacing w:after="0" w:line="240" w:lineRule="auto"/>
        <w:ind w:firstLine="426"/>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Говоря о воспитательной работе в школе, можно отметить загруженность обучающихся  и как следствие снижение активности ребят в организации и проведении мероприятий.</w:t>
      </w:r>
    </w:p>
    <w:p w:rsidR="0085781F" w:rsidRPr="00E80249" w:rsidRDefault="0085781F" w:rsidP="00E80249">
      <w:pPr>
        <w:shd w:val="clear" w:color="auto" w:fill="FFFFFF"/>
        <w:spacing w:after="0" w:line="240" w:lineRule="auto"/>
        <w:ind w:firstLine="426"/>
        <w:jc w:val="both"/>
        <w:rPr>
          <w:rFonts w:ascii="Times New Roman" w:eastAsia="Times New Roman" w:hAnsi="Times New Roman" w:cs="Times New Roman"/>
          <w:sz w:val="28"/>
          <w:szCs w:val="28"/>
        </w:rPr>
      </w:pPr>
      <w:r w:rsidRPr="00E80249">
        <w:rPr>
          <w:rFonts w:ascii="Times New Roman" w:eastAsia="Times New Roman" w:hAnsi="Times New Roman" w:cs="Times New Roman"/>
          <w:sz w:val="28"/>
          <w:szCs w:val="28"/>
        </w:rPr>
        <w:t xml:space="preserve">В  2019-2020 </w:t>
      </w:r>
      <w:proofErr w:type="spellStart"/>
      <w:r w:rsidRPr="00E80249">
        <w:rPr>
          <w:rFonts w:ascii="Times New Roman" w:eastAsia="Times New Roman" w:hAnsi="Times New Roman" w:cs="Times New Roman"/>
          <w:sz w:val="28"/>
          <w:szCs w:val="28"/>
        </w:rPr>
        <w:t>уч</w:t>
      </w:r>
      <w:proofErr w:type="spellEnd"/>
      <w:r w:rsidRPr="00E80249">
        <w:rPr>
          <w:rFonts w:ascii="Times New Roman" w:eastAsia="Times New Roman" w:hAnsi="Times New Roman" w:cs="Times New Roman"/>
          <w:sz w:val="28"/>
          <w:szCs w:val="28"/>
        </w:rPr>
        <w:t>. году воспитательная работа школы проводилась по следующим направлениям:</w:t>
      </w:r>
    </w:p>
    <w:p w:rsidR="0085781F" w:rsidRPr="00E80249" w:rsidRDefault="0085781F" w:rsidP="00E80249">
      <w:pPr>
        <w:shd w:val="clear" w:color="auto" w:fill="FFFFFF"/>
        <w:spacing w:after="0"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b/>
          <w:sz w:val="28"/>
          <w:szCs w:val="28"/>
        </w:rPr>
        <w:t xml:space="preserve">Духовно-нравственное: </w:t>
      </w:r>
      <w:r w:rsidRPr="00E80249">
        <w:rPr>
          <w:rFonts w:ascii="Times New Roman" w:eastAsia="Times New Roman" w:hAnsi="Times New Roman" w:cs="Times New Roman"/>
          <w:sz w:val="28"/>
          <w:szCs w:val="28"/>
        </w:rPr>
        <w:t>формирование у учащихся таких качеств, как долг, ответственность, честь, достоинство личности. Воспитание любви и уважение к традициям Отечества, школы, семьи.</w:t>
      </w:r>
    </w:p>
    <w:p w:rsidR="0085781F" w:rsidRPr="00E80249" w:rsidRDefault="0085781F" w:rsidP="00E80249">
      <w:pPr>
        <w:spacing w:after="0" w:line="240" w:lineRule="auto"/>
        <w:jc w:val="both"/>
        <w:rPr>
          <w:rFonts w:ascii="Times New Roman" w:eastAsia="Times New Roman" w:hAnsi="Times New Roman" w:cs="Times New Roman"/>
          <w:sz w:val="28"/>
          <w:szCs w:val="28"/>
        </w:rPr>
      </w:pPr>
      <w:r w:rsidRPr="00E80249">
        <w:rPr>
          <w:rFonts w:ascii="Times New Roman" w:eastAsia="Times New Roman" w:hAnsi="Times New Roman" w:cs="Times New Roman"/>
          <w:b/>
          <w:sz w:val="28"/>
          <w:szCs w:val="28"/>
        </w:rPr>
        <w:t>Общекультурное:</w:t>
      </w:r>
      <w:r w:rsidRPr="00E80249">
        <w:rPr>
          <w:rFonts w:ascii="Times New Roman" w:eastAsia="Times New Roman" w:hAnsi="Times New Roman" w:cs="Times New Roman"/>
          <w:sz w:val="28"/>
          <w:szCs w:val="28"/>
        </w:rPr>
        <w:t xml:space="preserve"> создание условий для проявления учащимися нравственных и правовых знаний, умений, развитие потребности в совершении нравственно оправданных поступков. Формирование у учащихся потребности в здоровом образе жизни путем воспитания умения противостоять вредным привычкам. Изучение учащимися природы и истории родного края. Формирование правильного отношения к окружающей среде. Проведение природоохранных акций.</w:t>
      </w:r>
    </w:p>
    <w:p w:rsidR="0085781F" w:rsidRPr="00E80249" w:rsidRDefault="0085781F" w:rsidP="00E80249">
      <w:pPr>
        <w:spacing w:after="0" w:line="240" w:lineRule="auto"/>
        <w:jc w:val="both"/>
        <w:rPr>
          <w:rFonts w:ascii="Times New Roman" w:eastAsia="Times New Roman" w:hAnsi="Times New Roman" w:cs="Times New Roman"/>
          <w:bCs/>
          <w:sz w:val="28"/>
          <w:szCs w:val="28"/>
        </w:rPr>
      </w:pPr>
      <w:r w:rsidRPr="00E80249">
        <w:rPr>
          <w:rFonts w:ascii="Times New Roman" w:eastAsia="Times New Roman" w:hAnsi="Times New Roman" w:cs="Times New Roman"/>
          <w:b/>
          <w:bCs/>
          <w:sz w:val="28"/>
          <w:szCs w:val="28"/>
        </w:rPr>
        <w:t>Спортивно-оздоровительное:</w:t>
      </w:r>
      <w:r w:rsidRPr="00E80249">
        <w:rPr>
          <w:rFonts w:ascii="Times New Roman" w:eastAsia="Times New Roman" w:hAnsi="Times New Roman" w:cs="Times New Roman"/>
          <w:bCs/>
          <w:sz w:val="28"/>
          <w:szCs w:val="28"/>
        </w:rPr>
        <w:t xml:space="preserve"> формирование у учащихся культуры сохранения и совершенствования собственного здоровья. Популяризация занятий физической культурой и спортом. Пропаганда здорового образа жизни. Охрана жизни детей.</w:t>
      </w:r>
    </w:p>
    <w:p w:rsidR="0085781F" w:rsidRPr="00E80249" w:rsidRDefault="0085781F" w:rsidP="00E80249">
      <w:pPr>
        <w:spacing w:after="0" w:line="240" w:lineRule="auto"/>
        <w:jc w:val="both"/>
        <w:rPr>
          <w:rFonts w:ascii="Times New Roman" w:eastAsia="Times New Roman" w:hAnsi="Times New Roman" w:cs="Times New Roman"/>
          <w:bCs/>
          <w:sz w:val="28"/>
          <w:szCs w:val="28"/>
        </w:rPr>
      </w:pPr>
      <w:proofErr w:type="spellStart"/>
      <w:r w:rsidRPr="00E80249">
        <w:rPr>
          <w:rFonts w:ascii="Times New Roman" w:eastAsia="Times New Roman" w:hAnsi="Times New Roman" w:cs="Times New Roman"/>
          <w:b/>
          <w:bCs/>
          <w:sz w:val="28"/>
          <w:szCs w:val="28"/>
        </w:rPr>
        <w:t>Общеинтеллектуальное</w:t>
      </w:r>
      <w:proofErr w:type="spellEnd"/>
      <w:r w:rsidRPr="00E80249">
        <w:rPr>
          <w:rFonts w:ascii="Times New Roman" w:eastAsia="Times New Roman" w:hAnsi="Times New Roman" w:cs="Times New Roman"/>
          <w:b/>
          <w:bCs/>
          <w:sz w:val="28"/>
          <w:szCs w:val="28"/>
        </w:rPr>
        <w:t xml:space="preserve">: </w:t>
      </w:r>
      <w:r w:rsidRPr="00E80249">
        <w:rPr>
          <w:rFonts w:ascii="Times New Roman" w:eastAsia="Times New Roman" w:hAnsi="Times New Roman" w:cs="Times New Roman"/>
          <w:bCs/>
          <w:sz w:val="28"/>
          <w:szCs w:val="28"/>
        </w:rPr>
        <w:t>стимулирование интереса у учащихся к  исследовательской деятельности, научной работе. Использование проектного метода в социально значимой деятельности. Выявление и развитие природных задатков, творческих способностей, формирование готовности к самонаблюдению и самопознанию.</w:t>
      </w:r>
    </w:p>
    <w:p w:rsidR="0085781F" w:rsidRPr="00E80249" w:rsidRDefault="0085781F" w:rsidP="00E80249">
      <w:pPr>
        <w:spacing w:after="0" w:line="240" w:lineRule="auto"/>
        <w:jc w:val="both"/>
        <w:rPr>
          <w:rFonts w:ascii="Times New Roman" w:eastAsia="Times New Roman" w:hAnsi="Times New Roman" w:cs="Times New Roman"/>
          <w:b/>
          <w:bCs/>
          <w:sz w:val="28"/>
          <w:szCs w:val="28"/>
        </w:rPr>
      </w:pPr>
      <w:r w:rsidRPr="00E80249">
        <w:rPr>
          <w:rFonts w:ascii="Times New Roman" w:eastAsia="Times New Roman" w:hAnsi="Times New Roman" w:cs="Times New Roman"/>
          <w:b/>
          <w:bCs/>
          <w:sz w:val="28"/>
          <w:szCs w:val="28"/>
        </w:rPr>
        <w:lastRenderedPageBreak/>
        <w:t>Социальное</w:t>
      </w:r>
      <w:r w:rsidRPr="00E80249">
        <w:rPr>
          <w:rFonts w:ascii="Times New Roman" w:eastAsia="Times New Roman" w:hAnsi="Times New Roman" w:cs="Times New Roman"/>
          <w:bCs/>
          <w:sz w:val="28"/>
          <w:szCs w:val="28"/>
        </w:rPr>
        <w:t>:</w:t>
      </w:r>
      <w:r w:rsidRPr="00E80249">
        <w:rPr>
          <w:rFonts w:ascii="Times New Roman" w:eastAsia="Times New Roman" w:hAnsi="Times New Roman" w:cs="Times New Roman"/>
          <w:b/>
          <w:bCs/>
          <w:sz w:val="28"/>
          <w:szCs w:val="28"/>
        </w:rPr>
        <w:t xml:space="preserve"> </w:t>
      </w:r>
      <w:r w:rsidRPr="00E80249">
        <w:rPr>
          <w:rFonts w:ascii="Times New Roman" w:eastAsia="Times New Roman" w:hAnsi="Times New Roman" w:cs="Times New Roman"/>
          <w:bCs/>
          <w:sz w:val="28"/>
          <w:szCs w:val="28"/>
        </w:rPr>
        <w:t>развитие у учащихся качеств: активности, ответственности, самостоятельности, инициативности. Развитие самоуправления в школе и в классе.  Воспитание положительного отношения к труду как к важнейшей ценности в жизни. Развитие потребности в творческом труде, расширение знаний в области экономики. Формирование культуры внутрисемейных отношений.</w:t>
      </w:r>
    </w:p>
    <w:p w:rsidR="0085781F" w:rsidRPr="00E80249" w:rsidRDefault="0085781F" w:rsidP="00E80249">
      <w:pPr>
        <w:pStyle w:val="a4"/>
        <w:ind w:left="0" w:firstLine="567"/>
        <w:jc w:val="both"/>
      </w:pPr>
      <w:r w:rsidRPr="00E80249">
        <w:t xml:space="preserve">В течение 2019-2020 года в гимназии прошли следующие мероприятия: традиционные акции по сбору макулатуры и субботники, благотворительные ярмарки, линейки, приуроченные ко «Дню знаний» и «Последнему звонку», «Битва хоров. </w:t>
      </w:r>
      <w:proofErr w:type="gramStart"/>
      <w:r w:rsidRPr="00E80249">
        <w:t>Песни Великой Победы», чествование отличников «</w:t>
      </w:r>
      <w:proofErr w:type="spellStart"/>
      <w:r w:rsidRPr="00E80249">
        <w:t>Белем</w:t>
      </w:r>
      <w:proofErr w:type="spellEnd"/>
      <w:r w:rsidRPr="00E80249">
        <w:t xml:space="preserve"> җәүһәрләре», выпускной вечер, экологическая акция, литературный дворик «Опаленные войной», творческая неделя, приуроченная ко Дню словаря, Кросс нации, Лыжня России,  «Гимназист көне», большой новогодний концерт «Подводя итоги уходящего года…», новогодняя елка для начальной школы, День воинской славы, день </w:t>
      </w:r>
      <w:proofErr w:type="spellStart"/>
      <w:r w:rsidRPr="00E80249">
        <w:t>флешмобов</w:t>
      </w:r>
      <w:proofErr w:type="spellEnd"/>
      <w:r w:rsidRPr="00E80249">
        <w:t>.</w:t>
      </w:r>
      <w:proofErr w:type="gramEnd"/>
    </w:p>
    <w:p w:rsidR="0085781F" w:rsidRPr="00E80249" w:rsidRDefault="0085781F" w:rsidP="00E80249">
      <w:pPr>
        <w:pStyle w:val="a4"/>
        <w:ind w:left="0" w:firstLine="567"/>
        <w:jc w:val="both"/>
      </w:pPr>
      <w:r w:rsidRPr="00E80249">
        <w:t xml:space="preserve">В летние каникулы был организован пришкольный лагерь для учащихся 1 - 6 классов, в рамках которого летом действовал отряд труда и отдыха для старшеклассников.  Всего в лагере отдохнуло 60 детей. В рамках работы лагеря реализованы программы «Импульс </w:t>
      </w:r>
      <w:proofErr w:type="spellStart"/>
      <w:r w:rsidRPr="00E80249">
        <w:t>волонтерству</w:t>
      </w:r>
      <w:proofErr w:type="spellEnd"/>
      <w:r w:rsidRPr="00E80249">
        <w:t>» и «Вектор успеха».</w:t>
      </w:r>
    </w:p>
    <w:p w:rsidR="0085781F" w:rsidRPr="00E80249" w:rsidRDefault="0085781F" w:rsidP="00E80249">
      <w:pPr>
        <w:pStyle w:val="a4"/>
        <w:ind w:left="0" w:firstLine="567"/>
        <w:jc w:val="both"/>
      </w:pPr>
      <w:r w:rsidRPr="00E80249">
        <w:t>В микрорайоне гимназии имеется большое количество различных организаций дополнительного образования и социально-правовых учреждений, с которыми мы тесно сотрудничаем:</w:t>
      </w:r>
    </w:p>
    <w:p w:rsidR="0085781F" w:rsidRPr="00E80249" w:rsidRDefault="0085781F" w:rsidP="00E80249">
      <w:pPr>
        <w:pStyle w:val="a4"/>
        <w:ind w:left="0" w:firstLine="567"/>
        <w:jc w:val="both"/>
      </w:pPr>
      <w:r w:rsidRPr="00E80249">
        <w:t>- ЦДТ «</w:t>
      </w:r>
      <w:proofErr w:type="spellStart"/>
      <w:r w:rsidRPr="00E80249">
        <w:t>Дербышки</w:t>
      </w:r>
      <w:proofErr w:type="spellEnd"/>
      <w:r w:rsidRPr="00E80249">
        <w:t>»</w:t>
      </w:r>
    </w:p>
    <w:p w:rsidR="0085781F" w:rsidRPr="00E80249" w:rsidRDefault="0085781F" w:rsidP="00E80249">
      <w:pPr>
        <w:pStyle w:val="a4"/>
        <w:ind w:left="0" w:firstLine="567"/>
        <w:jc w:val="both"/>
      </w:pPr>
      <w:r w:rsidRPr="00E80249">
        <w:t>-</w:t>
      </w:r>
      <w:proofErr w:type="gramStart"/>
      <w:r w:rsidRPr="00E80249">
        <w:t>С</w:t>
      </w:r>
      <w:proofErr w:type="gramEnd"/>
      <w:r w:rsidRPr="00E80249">
        <w:t>/К «Ракета»</w:t>
      </w:r>
    </w:p>
    <w:p w:rsidR="0085781F" w:rsidRPr="00E80249" w:rsidRDefault="0085781F" w:rsidP="00E80249">
      <w:pPr>
        <w:pStyle w:val="a4"/>
        <w:ind w:left="0" w:firstLine="567"/>
        <w:jc w:val="both"/>
      </w:pPr>
      <w:r w:rsidRPr="00E80249">
        <w:t xml:space="preserve">- </w:t>
      </w:r>
      <w:proofErr w:type="gramStart"/>
      <w:r w:rsidRPr="00E80249">
        <w:t>С</w:t>
      </w:r>
      <w:proofErr w:type="gramEnd"/>
      <w:r w:rsidRPr="00E80249">
        <w:t>/К «СПЕКТР»</w:t>
      </w:r>
    </w:p>
    <w:p w:rsidR="0085781F" w:rsidRPr="00E80249" w:rsidRDefault="0085781F" w:rsidP="00E80249">
      <w:pPr>
        <w:pStyle w:val="a4"/>
        <w:ind w:left="0" w:firstLine="567"/>
        <w:jc w:val="both"/>
      </w:pPr>
      <w:r w:rsidRPr="00E80249">
        <w:t xml:space="preserve">-Д/К </w:t>
      </w:r>
      <w:proofErr w:type="spellStart"/>
      <w:r w:rsidRPr="00E80249">
        <w:t>Саид-Галиева</w:t>
      </w:r>
      <w:proofErr w:type="spellEnd"/>
    </w:p>
    <w:p w:rsidR="0085781F" w:rsidRPr="00E80249" w:rsidRDefault="0085781F" w:rsidP="00E80249">
      <w:pPr>
        <w:pStyle w:val="a4"/>
        <w:ind w:left="0" w:firstLine="567"/>
        <w:jc w:val="both"/>
      </w:pPr>
      <w:r w:rsidRPr="00E80249">
        <w:t>-Станция детского и юношеского туризма и экскурсий</w:t>
      </w:r>
    </w:p>
    <w:p w:rsidR="0085781F" w:rsidRPr="00E80249" w:rsidRDefault="0085781F" w:rsidP="00E80249">
      <w:pPr>
        <w:pStyle w:val="a4"/>
        <w:ind w:left="0" w:firstLine="567"/>
        <w:jc w:val="both"/>
      </w:pPr>
      <w:r w:rsidRPr="00E80249">
        <w:t>-ОП№14 «</w:t>
      </w:r>
      <w:proofErr w:type="spellStart"/>
      <w:r w:rsidRPr="00E80249">
        <w:t>Дербышки</w:t>
      </w:r>
      <w:proofErr w:type="spellEnd"/>
      <w:r w:rsidRPr="00E80249">
        <w:t>»</w:t>
      </w:r>
    </w:p>
    <w:p w:rsidR="0085781F" w:rsidRPr="00E80249" w:rsidRDefault="0085781F" w:rsidP="00E80249">
      <w:pPr>
        <w:tabs>
          <w:tab w:val="left" w:pos="1935"/>
        </w:tabs>
        <w:spacing w:line="240" w:lineRule="auto"/>
        <w:jc w:val="both"/>
        <w:rPr>
          <w:rFonts w:ascii="Times New Roman" w:hAnsi="Times New Roman" w:cs="Times New Roman"/>
          <w:b/>
          <w:bCs/>
          <w:sz w:val="28"/>
          <w:szCs w:val="28"/>
        </w:rPr>
      </w:pPr>
      <w:r w:rsidRPr="00E80249">
        <w:rPr>
          <w:rFonts w:ascii="Times New Roman" w:hAnsi="Times New Roman" w:cs="Times New Roman"/>
          <w:b/>
          <w:bCs/>
          <w:sz w:val="28"/>
          <w:szCs w:val="28"/>
        </w:rPr>
        <w:t>Работа с родителями.</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w:t>
      </w:r>
      <w:proofErr w:type="gramStart"/>
      <w:r w:rsidRPr="00E80249">
        <w:rPr>
          <w:rFonts w:ascii="Times New Roman" w:hAnsi="Times New Roman" w:cs="Times New Roman"/>
          <w:sz w:val="28"/>
          <w:szCs w:val="28"/>
        </w:rPr>
        <w:t>призваны</w:t>
      </w:r>
      <w:proofErr w:type="gramEnd"/>
      <w:r w:rsidRPr="00E80249">
        <w:rPr>
          <w:rFonts w:ascii="Times New Roman" w:hAnsi="Times New Roman" w:cs="Times New Roman"/>
          <w:sz w:val="28"/>
          <w:szCs w:val="28"/>
        </w:rPr>
        <w:t xml:space="preserve">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  </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С этой целью в школе велась большая работа с родителями или лицами их заменяющими. Школа видит свою цель, прежде всего в том, чтобы, вооружив их психолого-педагогическими знаниями, привлечь их к организации жизни и деятельности школы. Поэтому совместно с педагогом-психологом школы было организовано родительское собрание </w:t>
      </w:r>
      <w:r w:rsidRPr="00E80249">
        <w:rPr>
          <w:rFonts w:ascii="Times New Roman" w:hAnsi="Times New Roman" w:cs="Times New Roman"/>
          <w:bCs/>
          <w:sz w:val="28"/>
          <w:szCs w:val="28"/>
        </w:rPr>
        <w:t>«Роль семьи в профилактике правонарушений среди несовершеннолетних»</w:t>
      </w:r>
      <w:proofErr w:type="gramStart"/>
      <w:r w:rsidRPr="00E80249">
        <w:rPr>
          <w:rFonts w:ascii="Times New Roman" w:hAnsi="Times New Roman" w:cs="Times New Roman"/>
          <w:bCs/>
          <w:sz w:val="28"/>
          <w:szCs w:val="28"/>
        </w:rPr>
        <w:t xml:space="preserve"> ,</w:t>
      </w:r>
      <w:proofErr w:type="gramEnd"/>
      <w:r w:rsidRPr="00E80249">
        <w:rPr>
          <w:rFonts w:ascii="Times New Roman" w:hAnsi="Times New Roman" w:cs="Times New Roman"/>
          <w:bCs/>
          <w:sz w:val="28"/>
          <w:szCs w:val="28"/>
        </w:rPr>
        <w:t xml:space="preserve">  «Семья и школа: территория </w:t>
      </w:r>
      <w:proofErr w:type="spellStart"/>
      <w:r w:rsidRPr="00E80249">
        <w:rPr>
          <w:rFonts w:ascii="Times New Roman" w:hAnsi="Times New Roman" w:cs="Times New Roman"/>
          <w:bCs/>
          <w:sz w:val="28"/>
          <w:szCs w:val="28"/>
        </w:rPr>
        <w:t>безОпасности</w:t>
      </w:r>
      <w:proofErr w:type="spellEnd"/>
      <w:r w:rsidRPr="00E80249">
        <w:rPr>
          <w:rFonts w:ascii="Times New Roman" w:hAnsi="Times New Roman" w:cs="Times New Roman"/>
          <w:bCs/>
          <w:sz w:val="28"/>
          <w:szCs w:val="28"/>
        </w:rPr>
        <w:t>»</w:t>
      </w:r>
      <w:proofErr w:type="gramStart"/>
      <w:r w:rsidRPr="00E80249">
        <w:rPr>
          <w:rFonts w:ascii="Times New Roman" w:hAnsi="Times New Roman" w:cs="Times New Roman"/>
          <w:bCs/>
          <w:sz w:val="28"/>
          <w:szCs w:val="28"/>
        </w:rPr>
        <w:t xml:space="preserve"> .</w:t>
      </w:r>
      <w:proofErr w:type="gramEnd"/>
      <w:r w:rsidRPr="00E80249">
        <w:rPr>
          <w:rFonts w:ascii="Times New Roman" w:hAnsi="Times New Roman" w:cs="Times New Roman"/>
          <w:bCs/>
          <w:sz w:val="28"/>
          <w:szCs w:val="28"/>
        </w:rPr>
        <w:t xml:space="preserve"> </w:t>
      </w:r>
      <w:r w:rsidRPr="00E80249">
        <w:rPr>
          <w:rFonts w:ascii="Times New Roman" w:hAnsi="Times New Roman" w:cs="Times New Roman"/>
          <w:sz w:val="28"/>
          <w:szCs w:val="28"/>
        </w:rPr>
        <w:t xml:space="preserve">Проводились собрания с родителями по проблемам подросткового возраста, профилактике интернет зависимости, суицида, об особенностях подготовки выпускников 9 и 11 классов к государственной итоговой аттестации. </w:t>
      </w:r>
    </w:p>
    <w:p w:rsidR="0085781F" w:rsidRPr="00E80249" w:rsidRDefault="0085781F" w:rsidP="00E80249">
      <w:pPr>
        <w:tabs>
          <w:tab w:val="left" w:pos="1935"/>
        </w:tabs>
        <w:spacing w:line="240" w:lineRule="auto"/>
        <w:jc w:val="both"/>
        <w:rPr>
          <w:rFonts w:ascii="Times New Roman" w:hAnsi="Times New Roman" w:cs="Times New Roman"/>
          <w:sz w:val="28"/>
          <w:szCs w:val="28"/>
        </w:rPr>
      </w:pPr>
      <w:r w:rsidRPr="00E80249">
        <w:rPr>
          <w:rFonts w:ascii="Times New Roman" w:hAnsi="Times New Roman" w:cs="Times New Roman"/>
          <w:sz w:val="28"/>
          <w:szCs w:val="28"/>
        </w:rPr>
        <w:lastRenderedPageBreak/>
        <w:t xml:space="preserve">       В каждом классе действует родительский комитет, члены которого оказывают помощь классному руководителю в организационных вопросах, привлекаются к работе с асоциальными семьями. Работает общешкольный родительский комитет. </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Кроме родительских собраний в школе проводятся индивидуальные консультации для родителей учителями-предметниками. </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Для закрепления сотрудничества семьи и школы проводятся внеклассные мероприятия с участием детей и родителей. Традиционными стал концерт ко дню матери, подготовленный педагогами и учащимися начальной школы. Традиционно родители посещают новогодние праздники,  мероприятия 9 мая, торжественные линейки</w:t>
      </w:r>
      <w:proofErr w:type="gramStart"/>
      <w:r w:rsidRPr="00E80249">
        <w:rPr>
          <w:rFonts w:ascii="Times New Roman" w:hAnsi="Times New Roman" w:cs="Times New Roman"/>
          <w:sz w:val="28"/>
          <w:szCs w:val="28"/>
        </w:rPr>
        <w:t xml:space="preserve"> П</w:t>
      </w:r>
      <w:proofErr w:type="gramEnd"/>
      <w:r w:rsidRPr="00E80249">
        <w:rPr>
          <w:rFonts w:ascii="Times New Roman" w:hAnsi="Times New Roman" w:cs="Times New Roman"/>
          <w:sz w:val="28"/>
          <w:szCs w:val="28"/>
        </w:rPr>
        <w:t xml:space="preserve">ервого и Последнего звонка, выпускные в 4 классе и др. Родители помогают классным руководителям в организации мероприятий в классах, участвуют вместе с детьми в подготовке работ для школьных, районных, городских и республиканский конкурсов. </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Одной из составляющей взаимодействия педагога и родителей является корректирование семейного воспитания. С этой целью проводились встречи родителей и детей с инспектором ПДН, педагогом-психологом, администрацией школы. </w:t>
      </w:r>
    </w:p>
    <w:p w:rsidR="0085781F" w:rsidRPr="00E80249" w:rsidRDefault="0085781F" w:rsidP="00E80249">
      <w:pPr>
        <w:tabs>
          <w:tab w:val="left" w:pos="1935"/>
        </w:tabs>
        <w:spacing w:after="0" w:line="240" w:lineRule="auto"/>
        <w:jc w:val="both"/>
        <w:rPr>
          <w:rFonts w:ascii="Times New Roman" w:hAnsi="Times New Roman" w:cs="Times New Roman"/>
          <w:sz w:val="28"/>
          <w:szCs w:val="28"/>
        </w:rPr>
      </w:pPr>
      <w:r w:rsidRPr="00E80249">
        <w:rPr>
          <w:rFonts w:ascii="Times New Roman" w:hAnsi="Times New Roman" w:cs="Times New Roman"/>
          <w:sz w:val="28"/>
          <w:szCs w:val="28"/>
        </w:rPr>
        <w:t xml:space="preserve">       Успешно ведет работу Совет по профилактике правонарушений учащихся: педагоги по мере необходимости посещают семьи находящиеся в ТЖС.  Работа с «трудными» учащимися и их родителями </w:t>
      </w:r>
      <w:proofErr w:type="gramStart"/>
      <w:r w:rsidRPr="00E80249">
        <w:rPr>
          <w:rFonts w:ascii="Times New Roman" w:hAnsi="Times New Roman" w:cs="Times New Roman"/>
          <w:sz w:val="28"/>
          <w:szCs w:val="28"/>
        </w:rPr>
        <w:t>приносит свои результаты</w:t>
      </w:r>
      <w:proofErr w:type="gramEnd"/>
      <w:r w:rsidRPr="00E80249">
        <w:rPr>
          <w:rFonts w:ascii="Times New Roman" w:hAnsi="Times New Roman" w:cs="Times New Roman"/>
          <w:sz w:val="28"/>
          <w:szCs w:val="28"/>
        </w:rPr>
        <w:t xml:space="preserve">: снижение количества конфликтных ситуаций, повышение результативности обучения.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В целом, можно сказать, что задачи, поставленные на 2019-2020 учебный год, выполнены: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все аспекты воспитательной работы позволяли учащимся ярко и неординарно проявлять свои творческие способности;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проведенные наблюдения среди учащихся школы показали, что ученики школы в целом положительно оценивают проведенные мероприятия за прошедший учебный год; они с интересом участвуют в школьных делах</w:t>
      </w:r>
      <w:proofErr w:type="gramStart"/>
      <w:r w:rsidRPr="00E80249">
        <w:rPr>
          <w:rFonts w:ascii="Times New Roman" w:hAnsi="Times New Roman" w:cs="Times New Roman"/>
          <w:sz w:val="28"/>
          <w:szCs w:val="28"/>
        </w:rPr>
        <w:t xml:space="preserve"> ;</w:t>
      </w:r>
      <w:proofErr w:type="gramEnd"/>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Не смотря на </w:t>
      </w:r>
      <w:proofErr w:type="spellStart"/>
      <w:r w:rsidRPr="00E80249">
        <w:rPr>
          <w:rFonts w:ascii="Times New Roman" w:hAnsi="Times New Roman" w:cs="Times New Roman"/>
          <w:sz w:val="28"/>
          <w:szCs w:val="28"/>
        </w:rPr>
        <w:t>спланированность</w:t>
      </w:r>
      <w:proofErr w:type="spellEnd"/>
      <w:r w:rsidRPr="00E80249">
        <w:rPr>
          <w:rFonts w:ascii="Times New Roman" w:hAnsi="Times New Roman" w:cs="Times New Roman"/>
          <w:sz w:val="28"/>
          <w:szCs w:val="28"/>
        </w:rPr>
        <w:t xml:space="preserve"> воспитательной работы, не удается избежать и некоторых недостатков:</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 по-прежнему не все направления воспитательной работы получили должное развитие;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не все классные руководители готовы выступать в качестве организаторов мероприятий;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активное привлечение к участию в мероприятиях одних и тех же учащихся привело к снижению их учебных результатов;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не во всех классах работает система самоуправления;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lastRenderedPageBreak/>
        <w:t xml:space="preserve">- не все классы принимают участие в школьных делах, что говорит об их невысоком уровне вовлеченности в школьную жизнь;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 </w:t>
      </w:r>
    </w:p>
    <w:p w:rsidR="0085781F" w:rsidRPr="00E80249" w:rsidRDefault="0085781F" w:rsidP="00E80249">
      <w:pPr>
        <w:spacing w:after="0"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 xml:space="preserve">- не работает в полноценном режиме ШМО классных руководителей. </w:t>
      </w:r>
    </w:p>
    <w:p w:rsidR="0085781F" w:rsidRPr="00E80249" w:rsidRDefault="0085781F" w:rsidP="00E80249">
      <w:pPr>
        <w:spacing w:line="240" w:lineRule="auto"/>
        <w:ind w:firstLine="360"/>
        <w:jc w:val="both"/>
        <w:rPr>
          <w:rFonts w:ascii="Times New Roman" w:hAnsi="Times New Roman" w:cs="Times New Roman"/>
          <w:sz w:val="28"/>
          <w:szCs w:val="28"/>
        </w:rPr>
      </w:pPr>
      <w:r w:rsidRPr="00E80249">
        <w:rPr>
          <w:rFonts w:ascii="Times New Roman" w:hAnsi="Times New Roman" w:cs="Times New Roman"/>
          <w:sz w:val="28"/>
          <w:szCs w:val="28"/>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rsidR="008A0D02" w:rsidRPr="00E80249" w:rsidRDefault="008A0D02" w:rsidP="00E80249">
      <w:pPr>
        <w:pStyle w:val="a6"/>
        <w:tabs>
          <w:tab w:val="left" w:pos="2074"/>
        </w:tabs>
        <w:ind w:left="0" w:firstLine="567"/>
        <w:jc w:val="both"/>
        <w:rPr>
          <w:sz w:val="28"/>
        </w:rPr>
      </w:pPr>
    </w:p>
    <w:p w:rsidR="00F86733" w:rsidRPr="00E80249" w:rsidRDefault="00F86733" w:rsidP="00E80249">
      <w:pPr>
        <w:pStyle w:val="2"/>
        <w:numPr>
          <w:ilvl w:val="0"/>
          <w:numId w:val="11"/>
        </w:numPr>
        <w:tabs>
          <w:tab w:val="left" w:pos="1231"/>
        </w:tabs>
        <w:ind w:left="0" w:firstLine="567"/>
        <w:jc w:val="both"/>
      </w:pPr>
      <w:r w:rsidRPr="00E80249">
        <w:t>Инновационная деятельность</w:t>
      </w:r>
    </w:p>
    <w:p w:rsidR="00F86733" w:rsidRPr="00E80249" w:rsidRDefault="00F86733" w:rsidP="00E80249">
      <w:pPr>
        <w:pStyle w:val="a4"/>
        <w:ind w:left="0" w:firstLine="567"/>
        <w:jc w:val="both"/>
      </w:pPr>
      <w:r w:rsidRPr="00E80249">
        <w:t xml:space="preserve">Наша гимназия, как и многие другие, ищет различные пути реализации своих функций, одним из которых является инновационная деятельность. </w:t>
      </w:r>
    </w:p>
    <w:p w:rsidR="00F86733" w:rsidRPr="00E80249" w:rsidRDefault="00F86733" w:rsidP="00E80249">
      <w:pPr>
        <w:spacing w:after="0" w:line="240" w:lineRule="auto"/>
        <w:ind w:firstLine="567"/>
        <w:jc w:val="both"/>
        <w:rPr>
          <w:rFonts w:ascii="Times New Roman" w:hAnsi="Times New Roman"/>
          <w:b/>
          <w:sz w:val="28"/>
          <w:szCs w:val="28"/>
        </w:rPr>
      </w:pPr>
      <w:r w:rsidRPr="00E80249">
        <w:rPr>
          <w:rFonts w:ascii="Times New Roman" w:hAnsi="Times New Roman"/>
          <w:bCs/>
          <w:color w:val="000000"/>
          <w:spacing w:val="4"/>
          <w:sz w:val="28"/>
          <w:szCs w:val="28"/>
        </w:rPr>
        <w:t xml:space="preserve">Коллектив гимназии работает над методической темой </w:t>
      </w:r>
      <w:r w:rsidRPr="00E80249">
        <w:rPr>
          <w:rFonts w:ascii="Times New Roman" w:hAnsi="Times New Roman"/>
          <w:b/>
          <w:sz w:val="28"/>
          <w:szCs w:val="28"/>
        </w:rPr>
        <w:t xml:space="preserve">«Развитие ключевых компетенций как ресурс повышения качества знаний </w:t>
      </w:r>
      <w:proofErr w:type="spellStart"/>
      <w:r w:rsidRPr="00E80249">
        <w:rPr>
          <w:rFonts w:ascii="Times New Roman" w:hAnsi="Times New Roman"/>
          <w:b/>
          <w:sz w:val="28"/>
          <w:szCs w:val="28"/>
        </w:rPr>
        <w:t>учебн</w:t>
      </w:r>
      <w:proofErr w:type="gramStart"/>
      <w:r w:rsidRPr="00E80249">
        <w:rPr>
          <w:rFonts w:ascii="Times New Roman" w:hAnsi="Times New Roman"/>
          <w:b/>
          <w:sz w:val="28"/>
          <w:szCs w:val="28"/>
        </w:rPr>
        <w:t>о</w:t>
      </w:r>
      <w:proofErr w:type="spellEnd"/>
      <w:r w:rsidRPr="00E80249">
        <w:rPr>
          <w:rFonts w:ascii="Times New Roman" w:hAnsi="Times New Roman"/>
          <w:b/>
          <w:sz w:val="28"/>
          <w:szCs w:val="28"/>
        </w:rPr>
        <w:t>-</w:t>
      </w:r>
      <w:proofErr w:type="gramEnd"/>
      <w:r w:rsidRPr="00E80249">
        <w:rPr>
          <w:rFonts w:ascii="Times New Roman" w:hAnsi="Times New Roman"/>
          <w:b/>
          <w:sz w:val="28"/>
          <w:szCs w:val="28"/>
        </w:rPr>
        <w:t xml:space="preserve"> воспитательного процесса в условиях национальной татарской гимназии»</w:t>
      </w:r>
    </w:p>
    <w:p w:rsidR="00F86733" w:rsidRPr="00E80249" w:rsidRDefault="00F86733" w:rsidP="00E80249">
      <w:pPr>
        <w:spacing w:after="0" w:line="240" w:lineRule="auto"/>
        <w:jc w:val="both"/>
        <w:rPr>
          <w:rFonts w:ascii="Times New Roman" w:hAnsi="Times New Roman"/>
          <w:sz w:val="28"/>
          <w:szCs w:val="28"/>
        </w:rPr>
      </w:pPr>
    </w:p>
    <w:p w:rsidR="00F86733" w:rsidRPr="00E80249" w:rsidRDefault="00F86733" w:rsidP="00E80249">
      <w:pPr>
        <w:spacing w:after="0" w:line="240" w:lineRule="auto"/>
        <w:ind w:firstLine="708"/>
        <w:jc w:val="both"/>
        <w:rPr>
          <w:rFonts w:ascii="Times New Roman" w:hAnsi="Times New Roman"/>
          <w:sz w:val="28"/>
          <w:szCs w:val="28"/>
        </w:rPr>
      </w:pPr>
      <w:r w:rsidRPr="00E80249">
        <w:rPr>
          <w:rFonts w:ascii="Times New Roman" w:hAnsi="Times New Roman"/>
          <w:sz w:val="28"/>
          <w:szCs w:val="28"/>
        </w:rPr>
        <w:t xml:space="preserve"> </w:t>
      </w:r>
      <w:r w:rsidRPr="00E80249">
        <w:rPr>
          <w:rFonts w:ascii="Times New Roman" w:hAnsi="Times New Roman"/>
          <w:b/>
          <w:sz w:val="28"/>
          <w:szCs w:val="28"/>
        </w:rPr>
        <w:t>Целью данной работы является</w:t>
      </w:r>
      <w:r w:rsidRPr="00E80249">
        <w:rPr>
          <w:rFonts w:ascii="Times New Roman" w:hAnsi="Times New Roman"/>
          <w:sz w:val="28"/>
          <w:szCs w:val="28"/>
        </w:rPr>
        <w:t>:</w:t>
      </w:r>
    </w:p>
    <w:p w:rsidR="00F86733" w:rsidRPr="00E80249" w:rsidRDefault="00F86733" w:rsidP="00E80249">
      <w:pPr>
        <w:numPr>
          <w:ilvl w:val="0"/>
          <w:numId w:val="18"/>
        </w:numPr>
        <w:spacing w:after="0" w:line="240" w:lineRule="auto"/>
        <w:rPr>
          <w:rFonts w:ascii="Times New Roman" w:hAnsi="Times New Roman"/>
        </w:rPr>
      </w:pPr>
      <w:r w:rsidRPr="00E80249">
        <w:rPr>
          <w:rFonts w:ascii="Times New Roman" w:hAnsi="Times New Roman"/>
          <w:sz w:val="28"/>
          <w:szCs w:val="28"/>
        </w:rPr>
        <w:t>Практическое исследование проблемы: "</w:t>
      </w:r>
      <w:r w:rsidRPr="00E80249">
        <w:rPr>
          <w:rFonts w:ascii="Times New Roman" w:hAnsi="Times New Roman"/>
        </w:rPr>
        <w:t xml:space="preserve"> </w:t>
      </w:r>
      <w:r w:rsidRPr="00E80249">
        <w:rPr>
          <w:rFonts w:ascii="Times New Roman" w:hAnsi="Times New Roman"/>
          <w:sz w:val="28"/>
          <w:szCs w:val="28"/>
        </w:rPr>
        <w:t xml:space="preserve">Внедрение </w:t>
      </w:r>
      <w:proofErr w:type="spellStart"/>
      <w:r w:rsidRPr="00E80249">
        <w:rPr>
          <w:rFonts w:ascii="Times New Roman" w:hAnsi="Times New Roman"/>
          <w:sz w:val="28"/>
          <w:szCs w:val="28"/>
        </w:rPr>
        <w:t>компетентностного</w:t>
      </w:r>
      <w:proofErr w:type="spellEnd"/>
      <w:r w:rsidRPr="00E80249">
        <w:rPr>
          <w:rFonts w:ascii="Times New Roman" w:hAnsi="Times New Roman"/>
          <w:sz w:val="28"/>
          <w:szCs w:val="28"/>
        </w:rPr>
        <w:t xml:space="preserve"> подхода в организацию учебного процесса".</w:t>
      </w:r>
    </w:p>
    <w:p w:rsidR="00F86733" w:rsidRPr="00E80249" w:rsidRDefault="00F86733" w:rsidP="00E80249">
      <w:pPr>
        <w:numPr>
          <w:ilvl w:val="0"/>
          <w:numId w:val="18"/>
        </w:numPr>
        <w:spacing w:before="100" w:beforeAutospacing="1" w:after="0" w:line="240" w:lineRule="auto"/>
        <w:jc w:val="both"/>
        <w:rPr>
          <w:rFonts w:ascii="Times New Roman" w:hAnsi="Times New Roman"/>
          <w:sz w:val="28"/>
          <w:szCs w:val="28"/>
        </w:rPr>
      </w:pPr>
      <w:r w:rsidRPr="00E80249">
        <w:rPr>
          <w:rFonts w:ascii="Times New Roman" w:hAnsi="Times New Roman"/>
          <w:color w:val="333333"/>
          <w:sz w:val="28"/>
          <w:szCs w:val="28"/>
        </w:rPr>
        <w:t>Создание оптимальной модели общеобразовательной школы в условиях перехода к ФГОС начального, основного общего образования, способствующей интеллектуальному, нравственному, физическому, эстетическому развитию личности ребенка, максимальному раскрытию его творческого потенциала, формированию ключевых компетентностей, сохранению и укреплению здоровья школьников.</w:t>
      </w:r>
    </w:p>
    <w:p w:rsidR="00F86733" w:rsidRPr="00E80249" w:rsidRDefault="00F86733" w:rsidP="00E80249">
      <w:pPr>
        <w:pStyle w:val="a4"/>
        <w:widowControl/>
        <w:numPr>
          <w:ilvl w:val="0"/>
          <w:numId w:val="18"/>
        </w:numPr>
        <w:autoSpaceDE/>
        <w:autoSpaceDN/>
        <w:jc w:val="both"/>
      </w:pPr>
      <w:r w:rsidRPr="00E80249">
        <w:t xml:space="preserve"> Определение путей формирования профессиональной компетентности учителя для повышения качества образования школьников.</w:t>
      </w:r>
    </w:p>
    <w:p w:rsidR="00F86733" w:rsidRPr="00E80249" w:rsidRDefault="00F86733" w:rsidP="00E80249">
      <w:pPr>
        <w:pStyle w:val="a4"/>
        <w:widowControl/>
        <w:numPr>
          <w:ilvl w:val="0"/>
          <w:numId w:val="18"/>
        </w:numPr>
        <w:autoSpaceDE/>
        <w:autoSpaceDN/>
        <w:jc w:val="both"/>
      </w:pPr>
      <w:r w:rsidRPr="00E80249">
        <w:t>Изучение и анализ в сопоставительном плане методов и приемов обучения смежным предметам.</w:t>
      </w:r>
    </w:p>
    <w:p w:rsidR="00F86733" w:rsidRPr="00E80249" w:rsidRDefault="00F86733" w:rsidP="00E80249">
      <w:pPr>
        <w:pStyle w:val="a4"/>
        <w:widowControl/>
        <w:numPr>
          <w:ilvl w:val="0"/>
          <w:numId w:val="18"/>
        </w:numPr>
        <w:autoSpaceDE/>
        <w:autoSpaceDN/>
        <w:jc w:val="both"/>
      </w:pPr>
      <w:r w:rsidRPr="00E80249">
        <w:t xml:space="preserve"> Выявление разновидностей уроков, наиболее эффективных в условиях интегрированного обучения. </w:t>
      </w:r>
    </w:p>
    <w:p w:rsidR="00F86733" w:rsidRPr="00E80249" w:rsidRDefault="00F86733" w:rsidP="00E80249">
      <w:pPr>
        <w:pStyle w:val="a4"/>
        <w:ind w:left="720"/>
        <w:jc w:val="both"/>
      </w:pPr>
    </w:p>
    <w:p w:rsidR="00F86733" w:rsidRPr="00E80249" w:rsidRDefault="00F86733" w:rsidP="00E80249">
      <w:pPr>
        <w:spacing w:after="0" w:line="240" w:lineRule="auto"/>
        <w:jc w:val="both"/>
        <w:rPr>
          <w:rFonts w:ascii="Times New Roman" w:hAnsi="Times New Roman"/>
          <w:b/>
          <w:sz w:val="28"/>
          <w:szCs w:val="28"/>
        </w:rPr>
      </w:pPr>
      <w:r w:rsidRPr="00E80249">
        <w:rPr>
          <w:rFonts w:ascii="Times New Roman" w:hAnsi="Times New Roman"/>
          <w:b/>
          <w:sz w:val="28"/>
          <w:szCs w:val="28"/>
        </w:rPr>
        <w:t>Приоритетные направления и   задачи:</w:t>
      </w:r>
    </w:p>
    <w:p w:rsidR="00F86733" w:rsidRPr="00E80249" w:rsidRDefault="00F86733" w:rsidP="00E80249">
      <w:pPr>
        <w:pStyle w:val="a9"/>
        <w:spacing w:after="0"/>
        <w:jc w:val="both"/>
        <w:rPr>
          <w:sz w:val="28"/>
          <w:szCs w:val="28"/>
        </w:rPr>
      </w:pPr>
      <w:r w:rsidRPr="00E80249">
        <w:rPr>
          <w:rStyle w:val="aa"/>
          <w:b/>
          <w:sz w:val="28"/>
          <w:szCs w:val="28"/>
        </w:rPr>
        <w:tab/>
      </w:r>
      <w:r w:rsidRPr="00E80249">
        <w:rPr>
          <w:rStyle w:val="aa"/>
          <w:sz w:val="28"/>
          <w:szCs w:val="28"/>
        </w:rPr>
        <w:t>1. Обновление содержания образования, совершенствование граней образовательного процесса на основе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учителя:</w:t>
      </w:r>
      <w:r w:rsidRPr="00E80249">
        <w:rPr>
          <w:sz w:val="28"/>
          <w:szCs w:val="28"/>
        </w:rPr>
        <w:t xml:space="preserve"> </w:t>
      </w:r>
    </w:p>
    <w:p w:rsidR="00F86733" w:rsidRPr="00E80249" w:rsidRDefault="00F86733" w:rsidP="00E80249">
      <w:pPr>
        <w:numPr>
          <w:ilvl w:val="0"/>
          <w:numId w:val="16"/>
        </w:numPr>
        <w:spacing w:after="0" w:line="240" w:lineRule="auto"/>
        <w:jc w:val="both"/>
        <w:rPr>
          <w:rFonts w:ascii="Times New Roman" w:hAnsi="Times New Roman"/>
          <w:sz w:val="28"/>
          <w:szCs w:val="28"/>
        </w:rPr>
      </w:pPr>
      <w:r w:rsidRPr="00E80249">
        <w:rPr>
          <w:rFonts w:ascii="Times New Roman" w:hAnsi="Times New Roman"/>
          <w:sz w:val="28"/>
          <w:szCs w:val="28"/>
        </w:rPr>
        <w:t xml:space="preserve">оптимизация урока за счет использования новых педагогических технологий в образовательном процессе; </w:t>
      </w:r>
    </w:p>
    <w:p w:rsidR="00F86733" w:rsidRPr="00E80249" w:rsidRDefault="00F86733" w:rsidP="00E80249">
      <w:pPr>
        <w:numPr>
          <w:ilvl w:val="0"/>
          <w:numId w:val="16"/>
        </w:numPr>
        <w:spacing w:after="0" w:line="240" w:lineRule="auto"/>
        <w:jc w:val="both"/>
        <w:rPr>
          <w:rFonts w:ascii="Times New Roman" w:hAnsi="Times New Roman"/>
          <w:sz w:val="28"/>
          <w:szCs w:val="28"/>
        </w:rPr>
      </w:pPr>
      <w:r w:rsidRPr="00E80249">
        <w:rPr>
          <w:rFonts w:ascii="Times New Roman" w:hAnsi="Times New Roman"/>
          <w:sz w:val="28"/>
          <w:szCs w:val="28"/>
        </w:rPr>
        <w:t xml:space="preserve">повышение эффективности проведения всех видов учебных занятий, качества обучения школьников; </w:t>
      </w:r>
    </w:p>
    <w:p w:rsidR="00F86733" w:rsidRPr="00E80249" w:rsidRDefault="00F86733" w:rsidP="00E80249">
      <w:pPr>
        <w:numPr>
          <w:ilvl w:val="0"/>
          <w:numId w:val="16"/>
        </w:numPr>
        <w:spacing w:after="0" w:line="240" w:lineRule="auto"/>
        <w:jc w:val="both"/>
        <w:rPr>
          <w:rFonts w:ascii="Times New Roman" w:hAnsi="Times New Roman"/>
          <w:sz w:val="28"/>
          <w:szCs w:val="28"/>
        </w:rPr>
      </w:pPr>
      <w:r w:rsidRPr="00E80249">
        <w:rPr>
          <w:rFonts w:ascii="Times New Roman" w:hAnsi="Times New Roman"/>
          <w:sz w:val="28"/>
          <w:szCs w:val="28"/>
        </w:rPr>
        <w:lastRenderedPageBreak/>
        <w:t xml:space="preserve">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w:t>
      </w:r>
    </w:p>
    <w:p w:rsidR="00F86733" w:rsidRPr="00E80249" w:rsidRDefault="00F86733" w:rsidP="00E80249">
      <w:pPr>
        <w:numPr>
          <w:ilvl w:val="0"/>
          <w:numId w:val="16"/>
        </w:numPr>
        <w:spacing w:after="0" w:line="240" w:lineRule="auto"/>
        <w:jc w:val="both"/>
        <w:rPr>
          <w:rFonts w:ascii="Times New Roman" w:hAnsi="Times New Roman"/>
          <w:sz w:val="28"/>
          <w:szCs w:val="28"/>
        </w:rPr>
      </w:pPr>
      <w:r w:rsidRPr="00E80249">
        <w:rPr>
          <w:rFonts w:ascii="Times New Roman" w:hAnsi="Times New Roman"/>
          <w:sz w:val="28"/>
          <w:szCs w:val="28"/>
        </w:rPr>
        <w:t xml:space="preserve">активизация работы по организации проектно-исследовательской деятельности обучающихся и педагогов; </w:t>
      </w:r>
    </w:p>
    <w:p w:rsidR="00F86733" w:rsidRPr="00E80249" w:rsidRDefault="00F86733" w:rsidP="00E80249">
      <w:pPr>
        <w:numPr>
          <w:ilvl w:val="0"/>
          <w:numId w:val="16"/>
        </w:numPr>
        <w:spacing w:after="0" w:line="240" w:lineRule="auto"/>
        <w:jc w:val="both"/>
        <w:rPr>
          <w:rFonts w:ascii="Times New Roman" w:hAnsi="Times New Roman"/>
          <w:sz w:val="28"/>
          <w:szCs w:val="28"/>
        </w:rPr>
      </w:pPr>
      <w:r w:rsidRPr="00E80249">
        <w:rPr>
          <w:rFonts w:ascii="Times New Roman" w:hAnsi="Times New Roman"/>
          <w:sz w:val="28"/>
          <w:szCs w:val="28"/>
        </w:rPr>
        <w:t xml:space="preserve">содействие профессиональному самоопределению школьников. Отбор и разработка профильных и элективных курсов на уровне программ.  </w:t>
      </w:r>
    </w:p>
    <w:p w:rsidR="00F86733" w:rsidRPr="00E80249" w:rsidRDefault="00F86733" w:rsidP="00E80249">
      <w:pPr>
        <w:pStyle w:val="a9"/>
        <w:spacing w:after="0"/>
        <w:jc w:val="both"/>
        <w:rPr>
          <w:rStyle w:val="aa"/>
          <w:sz w:val="28"/>
          <w:szCs w:val="28"/>
        </w:rPr>
      </w:pPr>
      <w:r w:rsidRPr="00E80249">
        <w:rPr>
          <w:rStyle w:val="aa"/>
          <w:b/>
          <w:sz w:val="28"/>
          <w:szCs w:val="28"/>
        </w:rPr>
        <w:tab/>
      </w:r>
      <w:r w:rsidRPr="00E80249">
        <w:rPr>
          <w:rStyle w:val="aa"/>
          <w:sz w:val="28"/>
          <w:szCs w:val="28"/>
        </w:rPr>
        <w:t xml:space="preserve">2. Изучение и распространение положительного педагогического опыта творчески работающих учителей: </w:t>
      </w:r>
    </w:p>
    <w:p w:rsidR="00F86733" w:rsidRPr="00E80249" w:rsidRDefault="00F86733" w:rsidP="00E80249">
      <w:pPr>
        <w:numPr>
          <w:ilvl w:val="0"/>
          <w:numId w:val="17"/>
        </w:numPr>
        <w:spacing w:after="0" w:line="240" w:lineRule="auto"/>
        <w:jc w:val="both"/>
        <w:rPr>
          <w:rFonts w:ascii="Times New Roman" w:hAnsi="Times New Roman"/>
          <w:sz w:val="28"/>
          <w:szCs w:val="28"/>
        </w:rPr>
      </w:pPr>
      <w:r w:rsidRPr="00E80249">
        <w:rPr>
          <w:rFonts w:ascii="Times New Roman" w:hAnsi="Times New Roman"/>
          <w:sz w:val="28"/>
          <w:szCs w:val="28"/>
        </w:rPr>
        <w:t xml:space="preserve">повышение уровня профессиональной подготовки учителей; </w:t>
      </w:r>
    </w:p>
    <w:p w:rsidR="00F86733" w:rsidRPr="00E80249" w:rsidRDefault="00F86733" w:rsidP="00E80249">
      <w:pPr>
        <w:numPr>
          <w:ilvl w:val="0"/>
          <w:numId w:val="17"/>
        </w:numPr>
        <w:spacing w:after="0" w:line="240" w:lineRule="auto"/>
        <w:jc w:val="both"/>
        <w:rPr>
          <w:rFonts w:ascii="Times New Roman" w:hAnsi="Times New Roman"/>
          <w:sz w:val="28"/>
          <w:szCs w:val="28"/>
        </w:rPr>
      </w:pPr>
      <w:r w:rsidRPr="00E80249">
        <w:rPr>
          <w:rFonts w:ascii="Times New Roman" w:hAnsi="Times New Roman"/>
          <w:sz w:val="28"/>
          <w:szCs w:val="28"/>
        </w:rPr>
        <w:t>формирование инфор</w:t>
      </w:r>
      <w:r w:rsidRPr="00E80249">
        <w:rPr>
          <w:rFonts w:ascii="Times New Roman" w:hAnsi="Times New Roman"/>
          <w:sz w:val="28"/>
          <w:szCs w:val="28"/>
        </w:rPr>
        <w:softHyphen/>
        <w:t>мационной компетентности педагогов;</w:t>
      </w:r>
    </w:p>
    <w:p w:rsidR="00F86733" w:rsidRPr="00E80249" w:rsidRDefault="00F86733" w:rsidP="00E80249">
      <w:pPr>
        <w:numPr>
          <w:ilvl w:val="0"/>
          <w:numId w:val="17"/>
        </w:numPr>
        <w:spacing w:after="0" w:line="240" w:lineRule="auto"/>
        <w:jc w:val="both"/>
        <w:rPr>
          <w:rFonts w:ascii="Times New Roman" w:hAnsi="Times New Roman"/>
          <w:sz w:val="28"/>
          <w:szCs w:val="28"/>
        </w:rPr>
      </w:pPr>
      <w:r w:rsidRPr="00E80249">
        <w:rPr>
          <w:rFonts w:ascii="Times New Roman" w:hAnsi="Times New Roman"/>
          <w:sz w:val="28"/>
          <w:szCs w:val="28"/>
        </w:rPr>
        <w:t xml:space="preserve">создание банка данных по проблемам современного урока, формам и методам обучения.  </w:t>
      </w:r>
    </w:p>
    <w:p w:rsidR="00F86733" w:rsidRPr="00E80249" w:rsidRDefault="00F86733" w:rsidP="00E80249">
      <w:pPr>
        <w:pStyle w:val="a9"/>
        <w:spacing w:after="0"/>
        <w:jc w:val="both"/>
        <w:rPr>
          <w:rStyle w:val="aa"/>
          <w:sz w:val="28"/>
          <w:szCs w:val="28"/>
        </w:rPr>
      </w:pPr>
      <w:r w:rsidRPr="00E80249">
        <w:rPr>
          <w:rStyle w:val="aa"/>
          <w:b/>
          <w:sz w:val="28"/>
          <w:szCs w:val="28"/>
        </w:rPr>
        <w:tab/>
      </w:r>
      <w:r w:rsidRPr="00E80249">
        <w:rPr>
          <w:rStyle w:val="aa"/>
          <w:sz w:val="28"/>
          <w:szCs w:val="28"/>
        </w:rPr>
        <w:t xml:space="preserve">3. Информационно-методическое обеспечение образовательного процесса </w:t>
      </w:r>
    </w:p>
    <w:p w:rsidR="00F86733" w:rsidRPr="00E80249" w:rsidRDefault="00F86733" w:rsidP="00E80249">
      <w:pPr>
        <w:numPr>
          <w:ilvl w:val="0"/>
          <w:numId w:val="15"/>
        </w:numPr>
        <w:spacing w:after="0" w:line="240" w:lineRule="auto"/>
        <w:jc w:val="both"/>
        <w:rPr>
          <w:rFonts w:ascii="Times New Roman" w:hAnsi="Times New Roman"/>
          <w:b/>
          <w:color w:val="000000"/>
          <w:sz w:val="28"/>
          <w:szCs w:val="28"/>
        </w:rPr>
      </w:pPr>
      <w:r w:rsidRPr="00E80249">
        <w:rPr>
          <w:rFonts w:ascii="Times New Roman" w:hAnsi="Times New Roman"/>
          <w:sz w:val="28"/>
          <w:szCs w:val="28"/>
        </w:rPr>
        <w:t>приведение методического обеспечения учебных предметов в соответствие с требованиями новых руководящих документов в области образования, учебных планов и программ.</w:t>
      </w:r>
      <w:r w:rsidRPr="00E80249">
        <w:rPr>
          <w:rFonts w:ascii="Times New Roman" w:hAnsi="Times New Roman"/>
          <w:b/>
          <w:color w:val="000000"/>
          <w:sz w:val="28"/>
          <w:szCs w:val="28"/>
        </w:rPr>
        <w:t> </w:t>
      </w:r>
    </w:p>
    <w:p w:rsidR="00F86733" w:rsidRPr="00E80249" w:rsidRDefault="00F86733" w:rsidP="00E80249">
      <w:pPr>
        <w:pStyle w:val="a7"/>
        <w:jc w:val="both"/>
        <w:rPr>
          <w:rFonts w:ascii="Times New Roman" w:hAnsi="Times New Roman"/>
          <w:b/>
          <w:sz w:val="28"/>
          <w:szCs w:val="28"/>
        </w:rPr>
      </w:pPr>
      <w:r w:rsidRPr="00E80249">
        <w:rPr>
          <w:rFonts w:ascii="Times New Roman" w:hAnsi="Times New Roman"/>
          <w:b/>
          <w:sz w:val="28"/>
          <w:szCs w:val="28"/>
        </w:rPr>
        <w:t>Приоритетные направления работы:</w:t>
      </w:r>
    </w:p>
    <w:p w:rsidR="00F86733" w:rsidRPr="00E80249" w:rsidRDefault="00F86733" w:rsidP="00E80249">
      <w:pPr>
        <w:pStyle w:val="a7"/>
        <w:jc w:val="both"/>
        <w:rPr>
          <w:rFonts w:ascii="Times New Roman" w:hAnsi="Times New Roman"/>
          <w:b/>
          <w:sz w:val="28"/>
          <w:szCs w:val="28"/>
        </w:rPr>
      </w:pPr>
    </w:p>
    <w:p w:rsidR="00F86733" w:rsidRPr="00E80249" w:rsidRDefault="00F86733" w:rsidP="00E80249">
      <w:pPr>
        <w:pStyle w:val="a7"/>
        <w:numPr>
          <w:ilvl w:val="0"/>
          <w:numId w:val="19"/>
        </w:numPr>
        <w:jc w:val="both"/>
        <w:rPr>
          <w:rFonts w:ascii="Times New Roman" w:hAnsi="Times New Roman"/>
          <w:sz w:val="28"/>
          <w:szCs w:val="28"/>
        </w:rPr>
      </w:pPr>
      <w:r w:rsidRPr="00E80249">
        <w:rPr>
          <w:rFonts w:ascii="Times New Roman" w:hAnsi="Times New Roman"/>
          <w:sz w:val="28"/>
          <w:szCs w:val="28"/>
        </w:rPr>
        <w:t>повышение педагогической, методологической компетенции педагогов;</w:t>
      </w:r>
    </w:p>
    <w:p w:rsidR="00F86733" w:rsidRPr="00E80249" w:rsidRDefault="00F86733" w:rsidP="00E80249">
      <w:pPr>
        <w:pStyle w:val="a7"/>
        <w:ind w:left="720"/>
        <w:jc w:val="both"/>
        <w:rPr>
          <w:rFonts w:ascii="Times New Roman" w:hAnsi="Times New Roman"/>
          <w:sz w:val="28"/>
          <w:szCs w:val="28"/>
        </w:rPr>
      </w:pPr>
    </w:p>
    <w:p w:rsidR="00F86733" w:rsidRPr="00E80249" w:rsidRDefault="00F86733" w:rsidP="00E80249">
      <w:pPr>
        <w:pStyle w:val="a7"/>
        <w:numPr>
          <w:ilvl w:val="0"/>
          <w:numId w:val="19"/>
        </w:numPr>
        <w:jc w:val="both"/>
        <w:rPr>
          <w:rFonts w:ascii="Times New Roman" w:hAnsi="Times New Roman"/>
          <w:sz w:val="28"/>
          <w:szCs w:val="28"/>
        </w:rPr>
      </w:pPr>
      <w:r w:rsidRPr="00E80249">
        <w:rPr>
          <w:rFonts w:ascii="Times New Roman" w:hAnsi="Times New Roman"/>
          <w:sz w:val="28"/>
          <w:szCs w:val="28"/>
        </w:rPr>
        <w:t>стимулирование творческого самовыражения, раскрытия профессионального потенциала педагогов;</w:t>
      </w:r>
    </w:p>
    <w:p w:rsidR="00F86733" w:rsidRPr="00E80249" w:rsidRDefault="00F86733" w:rsidP="00E80249">
      <w:pPr>
        <w:pStyle w:val="a7"/>
        <w:jc w:val="both"/>
        <w:rPr>
          <w:rFonts w:ascii="Times New Roman" w:hAnsi="Times New Roman"/>
          <w:sz w:val="28"/>
          <w:szCs w:val="28"/>
        </w:rPr>
      </w:pPr>
    </w:p>
    <w:p w:rsidR="00F86733" w:rsidRPr="00E80249" w:rsidRDefault="00F86733" w:rsidP="00E80249">
      <w:pPr>
        <w:pStyle w:val="a7"/>
        <w:numPr>
          <w:ilvl w:val="0"/>
          <w:numId w:val="19"/>
        </w:numPr>
        <w:jc w:val="both"/>
        <w:rPr>
          <w:rFonts w:ascii="Times New Roman" w:hAnsi="Times New Roman"/>
          <w:sz w:val="28"/>
          <w:szCs w:val="28"/>
        </w:rPr>
      </w:pPr>
      <w:r w:rsidRPr="00E80249">
        <w:rPr>
          <w:rFonts w:ascii="Times New Roman" w:hAnsi="Times New Roman"/>
          <w:sz w:val="28"/>
          <w:szCs w:val="28"/>
        </w:rPr>
        <w:t>разработка учебных материалов, методических рекомендаций, соответствующих запросам педагогов.</w:t>
      </w:r>
    </w:p>
    <w:p w:rsidR="00F86733" w:rsidRPr="00E80249" w:rsidRDefault="00F86733" w:rsidP="00E80249">
      <w:pPr>
        <w:pStyle w:val="a7"/>
        <w:jc w:val="both"/>
        <w:rPr>
          <w:rFonts w:ascii="Times New Roman" w:hAnsi="Times New Roman"/>
          <w:b/>
          <w:sz w:val="28"/>
          <w:szCs w:val="28"/>
        </w:rPr>
      </w:pPr>
    </w:p>
    <w:p w:rsidR="00F86733" w:rsidRPr="00E80249" w:rsidRDefault="00F86733" w:rsidP="00E80249">
      <w:pPr>
        <w:pStyle w:val="a7"/>
        <w:jc w:val="both"/>
        <w:rPr>
          <w:rFonts w:ascii="Times New Roman" w:hAnsi="Times New Roman"/>
          <w:b/>
          <w:sz w:val="28"/>
          <w:szCs w:val="28"/>
        </w:rPr>
      </w:pPr>
      <w:r w:rsidRPr="00E80249">
        <w:rPr>
          <w:rFonts w:ascii="Times New Roman" w:hAnsi="Times New Roman"/>
          <w:b/>
          <w:sz w:val="28"/>
          <w:szCs w:val="28"/>
        </w:rPr>
        <w:t>Задачи методического совета:</w:t>
      </w:r>
    </w:p>
    <w:p w:rsidR="00F86733" w:rsidRPr="00E80249" w:rsidRDefault="00F86733" w:rsidP="00E80249">
      <w:pPr>
        <w:pStyle w:val="a7"/>
        <w:jc w:val="both"/>
        <w:rPr>
          <w:rFonts w:ascii="Times New Roman" w:hAnsi="Times New Roman"/>
          <w:b/>
          <w:sz w:val="28"/>
          <w:szCs w:val="28"/>
        </w:rPr>
      </w:pP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Обеспечение научно-методического сопровождения образовательных стандартов.</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Непрерывное совершенствование качества образовательной деятельности и её результативности, уровня педагогического мастерства учителей, их эрудиции и компетентности в области определённой науки и методики её преподавания.</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Совершенствование анализа и критериев оценки деятельности педагогического коллектива.</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Активное включение педагогов и обучающихся в творческий поиск, внедрение педагогических, в том числе информационных технологий на уроках.</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lastRenderedPageBreak/>
        <w:t>Развитие современного стиля педагогического мышления, формирование готовности к самообразованию.</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Организация МО учителей-предметников, активизация работы МО по повышению профессионального мастерства педагогов по следующим направлениям: технология подготовки нетрадиционных форм уроков, самоанализ, самоконтроль своей деятельности, активное использование передовых педагогических технологий и их элементов в целях развития познавательного интереса обучающихся, формирование предметных компетенций.</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Активизация работы учителей по темам самообразования, по распространению передового педагогического опыта, обобщению опыта учителей школы.</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Совершенствование системы мониторинга и диагностики успешности образовательной деятельности, уровня профессиональной компетентности и методической подготовки педагогов.</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 xml:space="preserve">Совершенствование </w:t>
      </w:r>
      <w:proofErr w:type="spellStart"/>
      <w:r w:rsidRPr="00E80249">
        <w:rPr>
          <w:rFonts w:ascii="Times New Roman" w:hAnsi="Times New Roman"/>
          <w:sz w:val="28"/>
          <w:szCs w:val="28"/>
        </w:rPr>
        <w:t>предпрофильной</w:t>
      </w:r>
      <w:proofErr w:type="spellEnd"/>
      <w:r w:rsidRPr="00E80249">
        <w:rPr>
          <w:rFonts w:ascii="Times New Roman" w:hAnsi="Times New Roman"/>
          <w:sz w:val="28"/>
          <w:szCs w:val="28"/>
        </w:rPr>
        <w:t xml:space="preserve"> подготовки </w:t>
      </w:r>
      <w:proofErr w:type="gramStart"/>
      <w:r w:rsidRPr="00E80249">
        <w:rPr>
          <w:rFonts w:ascii="Times New Roman" w:hAnsi="Times New Roman"/>
          <w:sz w:val="28"/>
          <w:szCs w:val="28"/>
        </w:rPr>
        <w:t>обучающихся</w:t>
      </w:r>
      <w:proofErr w:type="gramEnd"/>
      <w:r w:rsidRPr="00E80249">
        <w:rPr>
          <w:rFonts w:ascii="Times New Roman" w:hAnsi="Times New Roman"/>
          <w:sz w:val="28"/>
          <w:szCs w:val="28"/>
        </w:rPr>
        <w:t>.</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Развитие обучающихся с учётом их возрастных, физиологических, психологических и интеллектуальных особенностей.</w:t>
      </w:r>
    </w:p>
    <w:p w:rsidR="00F86733" w:rsidRPr="00E80249" w:rsidRDefault="00F86733" w:rsidP="00E80249">
      <w:pPr>
        <w:numPr>
          <w:ilvl w:val="0"/>
          <w:numId w:val="20"/>
        </w:numPr>
        <w:spacing w:line="240" w:lineRule="auto"/>
        <w:jc w:val="both"/>
        <w:rPr>
          <w:rFonts w:ascii="Times New Roman" w:hAnsi="Times New Roman"/>
          <w:sz w:val="28"/>
          <w:szCs w:val="28"/>
        </w:rPr>
      </w:pPr>
      <w:r w:rsidRPr="00E80249">
        <w:rPr>
          <w:rFonts w:ascii="Times New Roman" w:hAnsi="Times New Roman"/>
          <w:sz w:val="28"/>
          <w:szCs w:val="28"/>
        </w:rPr>
        <w:t>Реализация преемственности в сфере образовательных подсистем.</w:t>
      </w:r>
    </w:p>
    <w:p w:rsidR="00F86733" w:rsidRPr="00E80249" w:rsidRDefault="00F86733" w:rsidP="00E80249">
      <w:pPr>
        <w:pStyle w:val="a4"/>
        <w:ind w:left="0" w:firstLine="567"/>
        <w:jc w:val="both"/>
      </w:pPr>
    </w:p>
    <w:p w:rsidR="00F86733" w:rsidRPr="00E80249" w:rsidRDefault="00F86733" w:rsidP="00E80249">
      <w:pPr>
        <w:pStyle w:val="a4"/>
        <w:ind w:left="0" w:firstLine="360"/>
        <w:jc w:val="both"/>
      </w:pPr>
      <w:r w:rsidRPr="00E80249">
        <w:t xml:space="preserve">С 2017 года гимназия является </w:t>
      </w:r>
      <w:r w:rsidRPr="00E80249">
        <w:rPr>
          <w:b/>
        </w:rPr>
        <w:t>городской инновационной площадкой</w:t>
      </w:r>
      <w:r w:rsidRPr="00E80249">
        <w:t xml:space="preserve"> и работает над темой «Формирование культурологических компетенций субъектов образовательного пространства в условиях национальной татарской гимназии». Усвоение языка неразрывно связано с усвоением культуры </w:t>
      </w:r>
      <w:proofErr w:type="spellStart"/>
      <w:proofErr w:type="gramStart"/>
      <w:r w:rsidRPr="00E80249">
        <w:t>народа-его</w:t>
      </w:r>
      <w:proofErr w:type="spellEnd"/>
      <w:proofErr w:type="gramEnd"/>
      <w:r w:rsidRPr="00E80249">
        <w:t xml:space="preserve"> носителя. </w:t>
      </w:r>
      <w:proofErr w:type="gramStart"/>
      <w:r w:rsidRPr="00E80249">
        <w:t>Изучив культурные реалии микрорайона, участники проекта получат навыки обобщения духовного наследия народов, населяющих поселок, соберут материал о знаменитых личностях района, создадут проекты о традициях жителей, разовьют коммуникативное общение с социумом, культурными учреждениями, знаменитыми людьми, достигшими успехов в различных областях, все это поможет школьникам и педагогам для дальнейшего самоопределения, и профориентации, формированию культурного и научного потенциала учащихся.</w:t>
      </w:r>
      <w:proofErr w:type="gramEnd"/>
    </w:p>
    <w:p w:rsidR="00F86733" w:rsidRPr="00E80249" w:rsidRDefault="00F86733" w:rsidP="00E80249">
      <w:pPr>
        <w:pStyle w:val="a4"/>
        <w:ind w:left="0" w:firstLine="360"/>
        <w:jc w:val="both"/>
      </w:pPr>
      <w:r w:rsidRPr="00E80249">
        <w:t xml:space="preserve">Целями этого проекта являются: </w:t>
      </w:r>
    </w:p>
    <w:p w:rsidR="00F86733" w:rsidRPr="00E80249" w:rsidRDefault="00F86733" w:rsidP="00E80249">
      <w:pPr>
        <w:numPr>
          <w:ilvl w:val="0"/>
          <w:numId w:val="21"/>
        </w:numPr>
        <w:tabs>
          <w:tab w:val="left" w:pos="360"/>
        </w:tabs>
        <w:spacing w:after="0" w:line="240" w:lineRule="auto"/>
        <w:ind w:left="0" w:firstLine="180"/>
        <w:jc w:val="both"/>
        <w:rPr>
          <w:rFonts w:ascii="Times New Roman" w:hAnsi="Times New Roman" w:cs="Times New Roman"/>
          <w:sz w:val="28"/>
          <w:szCs w:val="28"/>
        </w:rPr>
      </w:pPr>
      <w:r w:rsidRPr="00E80249">
        <w:rPr>
          <w:rFonts w:ascii="Times New Roman" w:hAnsi="Times New Roman" w:cs="Times New Roman"/>
          <w:sz w:val="28"/>
          <w:szCs w:val="28"/>
        </w:rPr>
        <w:t>Разработать и внедрить оригинальное пособие (инновационный элективный курс по татарскому языку с элементами риторики, математики, физики, химии и т.д. реализующего принципы преемственности с дошкольным и начальным образованием, связи школьного и семейного воспитания, традиционной и современной культуры).</w:t>
      </w:r>
    </w:p>
    <w:p w:rsidR="00F86733" w:rsidRPr="00E80249" w:rsidRDefault="00F86733" w:rsidP="00E80249">
      <w:pPr>
        <w:numPr>
          <w:ilvl w:val="0"/>
          <w:numId w:val="21"/>
        </w:numPr>
        <w:tabs>
          <w:tab w:val="left" w:pos="360"/>
        </w:tabs>
        <w:spacing w:after="0" w:line="240" w:lineRule="auto"/>
        <w:ind w:left="0" w:firstLine="180"/>
        <w:jc w:val="both"/>
        <w:rPr>
          <w:rFonts w:ascii="Times New Roman" w:hAnsi="Times New Roman" w:cs="Times New Roman"/>
          <w:sz w:val="28"/>
          <w:szCs w:val="28"/>
        </w:rPr>
      </w:pPr>
      <w:r w:rsidRPr="00E80249">
        <w:rPr>
          <w:rFonts w:ascii="Times New Roman" w:hAnsi="Times New Roman" w:cs="Times New Roman"/>
          <w:sz w:val="28"/>
          <w:szCs w:val="28"/>
        </w:rPr>
        <w:t xml:space="preserve"> Внедрение новых эффективных методик организации социального и культурного взаимодействия.</w:t>
      </w:r>
    </w:p>
    <w:p w:rsidR="00F86733" w:rsidRPr="00E80249" w:rsidRDefault="00F86733" w:rsidP="00E80249">
      <w:pPr>
        <w:numPr>
          <w:ilvl w:val="0"/>
          <w:numId w:val="21"/>
        </w:numPr>
        <w:tabs>
          <w:tab w:val="left" w:pos="360"/>
        </w:tabs>
        <w:spacing w:after="0" w:line="240" w:lineRule="auto"/>
        <w:ind w:left="0" w:firstLine="180"/>
        <w:jc w:val="both"/>
        <w:rPr>
          <w:rFonts w:ascii="Times New Roman" w:hAnsi="Times New Roman" w:cs="Times New Roman"/>
          <w:sz w:val="28"/>
          <w:szCs w:val="28"/>
        </w:rPr>
      </w:pPr>
      <w:r w:rsidRPr="00E80249">
        <w:rPr>
          <w:rFonts w:ascii="Times New Roman" w:hAnsi="Times New Roman" w:cs="Times New Roman"/>
          <w:sz w:val="28"/>
          <w:szCs w:val="28"/>
        </w:rPr>
        <w:t>Укрепление преемственности с учебно-воспитательными группами микрорайона.</w:t>
      </w:r>
    </w:p>
    <w:p w:rsidR="00F86733" w:rsidRPr="00E80249" w:rsidRDefault="00F86733" w:rsidP="00E80249">
      <w:pPr>
        <w:numPr>
          <w:ilvl w:val="0"/>
          <w:numId w:val="21"/>
        </w:numPr>
        <w:tabs>
          <w:tab w:val="left" w:pos="360"/>
        </w:tabs>
        <w:spacing w:after="0" w:line="240" w:lineRule="auto"/>
        <w:ind w:left="0" w:firstLine="180"/>
        <w:jc w:val="both"/>
        <w:rPr>
          <w:rFonts w:ascii="Times New Roman" w:hAnsi="Times New Roman" w:cs="Times New Roman"/>
          <w:sz w:val="28"/>
          <w:szCs w:val="28"/>
        </w:rPr>
      </w:pPr>
      <w:r w:rsidRPr="00E80249">
        <w:rPr>
          <w:rFonts w:ascii="Times New Roman" w:hAnsi="Times New Roman" w:cs="Times New Roman"/>
          <w:sz w:val="28"/>
          <w:szCs w:val="28"/>
        </w:rPr>
        <w:lastRenderedPageBreak/>
        <w:t>Повышение профессиональной компетенции в области овладения педагогическими технологиями.</w:t>
      </w:r>
    </w:p>
    <w:p w:rsidR="00F86733" w:rsidRPr="00E80249" w:rsidRDefault="00F86733" w:rsidP="00E80249">
      <w:pPr>
        <w:numPr>
          <w:ilvl w:val="0"/>
          <w:numId w:val="21"/>
        </w:numPr>
        <w:tabs>
          <w:tab w:val="left" w:pos="360"/>
        </w:tabs>
        <w:spacing w:after="0" w:line="240" w:lineRule="auto"/>
        <w:ind w:left="0" w:firstLine="180"/>
        <w:jc w:val="both"/>
        <w:rPr>
          <w:rFonts w:ascii="Times New Roman" w:hAnsi="Times New Roman" w:cs="Times New Roman"/>
          <w:sz w:val="28"/>
          <w:szCs w:val="28"/>
        </w:rPr>
      </w:pPr>
      <w:r w:rsidRPr="00E80249">
        <w:rPr>
          <w:rFonts w:ascii="Times New Roman" w:hAnsi="Times New Roman" w:cs="Times New Roman"/>
          <w:sz w:val="28"/>
          <w:szCs w:val="28"/>
        </w:rPr>
        <w:t>Создание системы обмена инновационным педагогическим опытом в области внедрения эффективных современных форм, методов и приемов.</w:t>
      </w:r>
    </w:p>
    <w:p w:rsidR="005B5BBA" w:rsidRPr="00E80249" w:rsidRDefault="005B5BBA" w:rsidP="00E80249">
      <w:pPr>
        <w:pStyle w:val="a4"/>
        <w:ind w:left="0" w:firstLine="567"/>
        <w:jc w:val="both"/>
      </w:pPr>
    </w:p>
    <w:p w:rsidR="005B5BBA" w:rsidRPr="00E80249" w:rsidRDefault="005B5BBA" w:rsidP="00E80249">
      <w:pPr>
        <w:pStyle w:val="2"/>
        <w:numPr>
          <w:ilvl w:val="0"/>
          <w:numId w:val="11"/>
        </w:numPr>
        <w:ind w:left="0" w:firstLine="567"/>
        <w:jc w:val="center"/>
      </w:pPr>
      <w:r w:rsidRPr="00E80249">
        <w:t>Обеспечение безопасности</w:t>
      </w:r>
    </w:p>
    <w:p w:rsidR="005B5BBA" w:rsidRPr="00E80249" w:rsidRDefault="005B5BBA" w:rsidP="00E80249">
      <w:pPr>
        <w:pStyle w:val="a4"/>
        <w:ind w:left="0" w:firstLine="567"/>
        <w:jc w:val="both"/>
      </w:pPr>
      <w:r w:rsidRPr="00E80249">
        <w:t>В соответствии с требованиями пожарной безопасности оборудованы аварийные выходы, действующая пожарная сигнализация, автоматическая система оповещения людей, приобретены необходимые средства пожаротушения, обеспечены подъездные пути к зданию.</w:t>
      </w:r>
    </w:p>
    <w:p w:rsidR="005B5BBA" w:rsidRPr="00E80249" w:rsidRDefault="005B5BBA" w:rsidP="00E80249">
      <w:pPr>
        <w:pStyle w:val="a4"/>
        <w:ind w:left="0" w:firstLine="567"/>
        <w:jc w:val="both"/>
      </w:pPr>
      <w:r w:rsidRPr="00E80249">
        <w:t xml:space="preserve">В </w:t>
      </w:r>
      <w:r w:rsidR="00F86733" w:rsidRPr="00E80249">
        <w:t>гимназии</w:t>
      </w:r>
      <w:r w:rsidRPr="00E80249">
        <w:t xml:space="preserve"> оборудована система видеонаблюдения, тревожная кнопка экстренного вызова полиции.</w:t>
      </w:r>
    </w:p>
    <w:p w:rsidR="00387074" w:rsidRPr="00E80249" w:rsidRDefault="00387074" w:rsidP="00E80249">
      <w:pPr>
        <w:pStyle w:val="a4"/>
        <w:ind w:firstLine="567"/>
        <w:jc w:val="both"/>
      </w:pPr>
      <w:r w:rsidRPr="00E80249">
        <w:t>Наружная лестница дополнительной входной зоны продублирована пандусом с поручнями, для обеспечения доступа в здания образовательной организации инвалидов и лиц с ограниченными возможностями здоровья.</w:t>
      </w:r>
    </w:p>
    <w:p w:rsidR="00776A02" w:rsidRPr="00E80249" w:rsidRDefault="00776A02" w:rsidP="00E80249">
      <w:pPr>
        <w:pStyle w:val="a4"/>
        <w:ind w:left="0" w:firstLine="567"/>
        <w:jc w:val="center"/>
        <w:rPr>
          <w:b/>
        </w:rPr>
      </w:pPr>
      <w:r w:rsidRPr="00E80249">
        <w:rPr>
          <w:b/>
        </w:rPr>
        <w:t>Заключение</w:t>
      </w:r>
    </w:p>
    <w:p w:rsidR="00776A02" w:rsidRPr="00E80249" w:rsidRDefault="00776A02" w:rsidP="00E80249">
      <w:pPr>
        <w:pStyle w:val="a4"/>
        <w:ind w:left="0" w:firstLine="567"/>
        <w:jc w:val="both"/>
      </w:pPr>
      <w:r w:rsidRPr="00E80249">
        <w:t xml:space="preserve">В МБОУ «Татарская гимназия №11» наблюдается стабильный рост контингента </w:t>
      </w:r>
      <w:proofErr w:type="gramStart"/>
      <w:r w:rsidRPr="00E80249">
        <w:t>обучающихся</w:t>
      </w:r>
      <w:proofErr w:type="gramEnd"/>
      <w:r w:rsidRPr="00E80249">
        <w:t xml:space="preserve">, при этом необходимо продолжать работу по улучшению  качественного состава контингента обучающихся с учетом дальнейшего развития профильного обучения. </w:t>
      </w:r>
    </w:p>
    <w:p w:rsidR="00776A02" w:rsidRPr="00E80249" w:rsidRDefault="00776A02" w:rsidP="00E80249">
      <w:pPr>
        <w:pStyle w:val="a4"/>
        <w:ind w:left="0" w:firstLine="567"/>
        <w:jc w:val="both"/>
      </w:pPr>
      <w:r w:rsidRPr="00E80249">
        <w:t xml:space="preserve">Обучающиеся гимназии стабильно показывают хорошие результаты на государственной итоговой аттестации. Проблемы в сдаче ЕГЭ связаны </w:t>
      </w:r>
      <w:r w:rsidR="001B59FF" w:rsidRPr="00E80249">
        <w:t>с неоднородным составом выпускных классов и особенностями выбора предметов для сдачи ЕГЭ и ОГЭ по всем предметам, учитывая накопленный положительный опыт в подготовке выпускников к ГИА.</w:t>
      </w:r>
    </w:p>
    <w:p w:rsidR="001B59FF" w:rsidRPr="00E80249" w:rsidRDefault="001B59FF" w:rsidP="00E80249">
      <w:pPr>
        <w:pStyle w:val="a4"/>
        <w:ind w:left="0" w:firstLine="567"/>
        <w:jc w:val="both"/>
      </w:pPr>
      <w:r w:rsidRPr="00E80249">
        <w:t xml:space="preserve">Результаты олимпиад и конкурсов, исследовательской деятельности обучающихся в целом демонстрируют стабильную позитивную тенденцию, но необходимо добиваться улучшения результатов обучающихся, выступающих на районных и региональных турах предметных олимпиад. </w:t>
      </w:r>
    </w:p>
    <w:p w:rsidR="001B59FF" w:rsidRPr="00E80249" w:rsidRDefault="001B59FF" w:rsidP="00E80249">
      <w:pPr>
        <w:pStyle w:val="a4"/>
        <w:ind w:left="0" w:firstLine="567"/>
        <w:jc w:val="both"/>
      </w:pPr>
      <w:r w:rsidRPr="00E80249">
        <w:t xml:space="preserve">В школе в соответствии с планом осуществляются аттестация, повышение квалификации и совершенствование методической подготовки педагогов. Необходимо продолжать работу с педагогами по применению современных образовательных </w:t>
      </w:r>
      <w:r w:rsidR="00387074" w:rsidRPr="00E80249">
        <w:t>технологий в образовательном процессе, повышению эффективности использования ими имеющихся материально-технических средств.</w:t>
      </w:r>
    </w:p>
    <w:p w:rsidR="00694569" w:rsidRDefault="00694569" w:rsidP="00E80249">
      <w:pPr>
        <w:pStyle w:val="a4"/>
        <w:ind w:left="0" w:firstLine="567"/>
        <w:jc w:val="both"/>
      </w:pPr>
      <w:r w:rsidRPr="00E80249">
        <w:t>В гимназии ведется системная работа по созданию комфортной образовательной среды для раскрытия творческого потенциала обучающихся; осуществляется психолого-педагогическое и социально-педагогическое сопровождение; созданы условия для дополнительного образования, в тоже время, использован не весь потенциал для вовлечения большего числа учащихся в получение дополнительного образования на базе гимназии.</w:t>
      </w:r>
    </w:p>
    <w:sectPr w:rsidR="00694569" w:rsidSect="001955E1">
      <w:pgSz w:w="11906" w:h="16838"/>
      <w:pgMar w:top="1134"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Wingdings" w:hAnsi="Wingdings" w:cs="Wingdings"/>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Times New Roman"/>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Wingdings" w:hAnsi="Wingdings" w:cs="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Wingding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Wingdings"/>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CD6C84"/>
    <w:multiLevelType w:val="hybridMultilevel"/>
    <w:tmpl w:val="507279BA"/>
    <w:lvl w:ilvl="0" w:tplc="0419000D">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F837E6"/>
    <w:multiLevelType w:val="hybridMultilevel"/>
    <w:tmpl w:val="4920D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434E7C"/>
    <w:multiLevelType w:val="hybridMultilevel"/>
    <w:tmpl w:val="58D0B7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F93AC2"/>
    <w:multiLevelType w:val="hybridMultilevel"/>
    <w:tmpl w:val="AD5E7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392656"/>
    <w:multiLevelType w:val="hybridMultilevel"/>
    <w:tmpl w:val="BACE0FA0"/>
    <w:lvl w:ilvl="0" w:tplc="2E50141C">
      <w:start w:val="6"/>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12C4DBE"/>
    <w:multiLevelType w:val="hybridMultilevel"/>
    <w:tmpl w:val="469C38B2"/>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1"/>
        </w:tabs>
        <w:ind w:left="1441" w:hanging="360"/>
      </w:pPr>
    </w:lvl>
    <w:lvl w:ilvl="2" w:tplc="0419001B">
      <w:start w:val="1"/>
      <w:numFmt w:val="decimal"/>
      <w:lvlText w:val="%3."/>
      <w:lvlJc w:val="left"/>
      <w:pPr>
        <w:tabs>
          <w:tab w:val="num" w:pos="2161"/>
        </w:tabs>
        <w:ind w:left="2161" w:hanging="360"/>
      </w:pPr>
    </w:lvl>
    <w:lvl w:ilvl="3" w:tplc="0419000F">
      <w:start w:val="1"/>
      <w:numFmt w:val="decimal"/>
      <w:lvlText w:val="%4."/>
      <w:lvlJc w:val="left"/>
      <w:pPr>
        <w:tabs>
          <w:tab w:val="num" w:pos="2881"/>
        </w:tabs>
        <w:ind w:left="2881" w:hanging="360"/>
      </w:pPr>
    </w:lvl>
    <w:lvl w:ilvl="4" w:tplc="04190019">
      <w:start w:val="1"/>
      <w:numFmt w:val="decimal"/>
      <w:lvlText w:val="%5."/>
      <w:lvlJc w:val="left"/>
      <w:pPr>
        <w:tabs>
          <w:tab w:val="num" w:pos="3601"/>
        </w:tabs>
        <w:ind w:left="3601" w:hanging="360"/>
      </w:pPr>
    </w:lvl>
    <w:lvl w:ilvl="5" w:tplc="0419001B">
      <w:start w:val="1"/>
      <w:numFmt w:val="decimal"/>
      <w:lvlText w:val="%6."/>
      <w:lvlJc w:val="left"/>
      <w:pPr>
        <w:tabs>
          <w:tab w:val="num" w:pos="4321"/>
        </w:tabs>
        <w:ind w:left="4321" w:hanging="360"/>
      </w:pPr>
    </w:lvl>
    <w:lvl w:ilvl="6" w:tplc="0419000F">
      <w:start w:val="1"/>
      <w:numFmt w:val="decimal"/>
      <w:lvlText w:val="%7."/>
      <w:lvlJc w:val="left"/>
      <w:pPr>
        <w:tabs>
          <w:tab w:val="num" w:pos="5041"/>
        </w:tabs>
        <w:ind w:left="5041" w:hanging="360"/>
      </w:pPr>
    </w:lvl>
    <w:lvl w:ilvl="7" w:tplc="04190019">
      <w:start w:val="1"/>
      <w:numFmt w:val="decimal"/>
      <w:lvlText w:val="%8."/>
      <w:lvlJc w:val="left"/>
      <w:pPr>
        <w:tabs>
          <w:tab w:val="num" w:pos="5761"/>
        </w:tabs>
        <w:ind w:left="5761" w:hanging="360"/>
      </w:pPr>
    </w:lvl>
    <w:lvl w:ilvl="8" w:tplc="0419001B">
      <w:start w:val="1"/>
      <w:numFmt w:val="decimal"/>
      <w:lvlText w:val="%9."/>
      <w:lvlJc w:val="left"/>
      <w:pPr>
        <w:tabs>
          <w:tab w:val="num" w:pos="6481"/>
        </w:tabs>
        <w:ind w:left="6481" w:hanging="360"/>
      </w:pPr>
    </w:lvl>
  </w:abstractNum>
  <w:abstractNum w:abstractNumId="10">
    <w:nsid w:val="241B5236"/>
    <w:multiLevelType w:val="hybridMultilevel"/>
    <w:tmpl w:val="5572560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CAA42FE"/>
    <w:multiLevelType w:val="hybridMultilevel"/>
    <w:tmpl w:val="75328E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1F4DBA"/>
    <w:multiLevelType w:val="hybridMultilevel"/>
    <w:tmpl w:val="236A1CDA"/>
    <w:lvl w:ilvl="0" w:tplc="3DF44454">
      <w:start w:val="3"/>
      <w:numFmt w:val="decimal"/>
      <w:lvlText w:val="%1."/>
      <w:lvlJc w:val="left"/>
      <w:pPr>
        <w:ind w:left="1010" w:hanging="708"/>
        <w:jc w:val="right"/>
      </w:pPr>
      <w:rPr>
        <w:rFonts w:ascii="Times New Roman" w:eastAsia="Times New Roman" w:hAnsi="Times New Roman" w:cs="Times New Roman" w:hint="default"/>
        <w:b/>
        <w:bCs/>
        <w:color w:val="933634"/>
        <w:spacing w:val="0"/>
        <w:w w:val="100"/>
        <w:sz w:val="28"/>
        <w:szCs w:val="28"/>
        <w:lang w:val="ru-RU" w:eastAsia="ru-RU" w:bidi="ru-RU"/>
      </w:rPr>
    </w:lvl>
    <w:lvl w:ilvl="1" w:tplc="9A680556">
      <w:numFmt w:val="bullet"/>
      <w:lvlText w:val=""/>
      <w:lvlJc w:val="left"/>
      <w:pPr>
        <w:ind w:left="302" w:hanging="564"/>
      </w:pPr>
      <w:rPr>
        <w:rFonts w:hint="default"/>
        <w:b/>
        <w:bCs/>
        <w:w w:val="100"/>
        <w:lang w:val="ru-RU" w:eastAsia="ru-RU" w:bidi="ru-RU"/>
      </w:rPr>
    </w:lvl>
    <w:lvl w:ilvl="2" w:tplc="06B8454C">
      <w:numFmt w:val="bullet"/>
      <w:lvlText w:val="•"/>
      <w:lvlJc w:val="left"/>
      <w:pPr>
        <w:ind w:left="1720" w:hanging="564"/>
      </w:pPr>
      <w:rPr>
        <w:rFonts w:hint="default"/>
        <w:lang w:val="ru-RU" w:eastAsia="ru-RU" w:bidi="ru-RU"/>
      </w:rPr>
    </w:lvl>
    <w:lvl w:ilvl="3" w:tplc="DD5CACBA">
      <w:numFmt w:val="bullet"/>
      <w:lvlText w:val="•"/>
      <w:lvlJc w:val="left"/>
      <w:pPr>
        <w:ind w:left="2773" w:hanging="564"/>
      </w:pPr>
      <w:rPr>
        <w:rFonts w:hint="default"/>
        <w:lang w:val="ru-RU" w:eastAsia="ru-RU" w:bidi="ru-RU"/>
      </w:rPr>
    </w:lvl>
    <w:lvl w:ilvl="4" w:tplc="FAE6DB26">
      <w:numFmt w:val="bullet"/>
      <w:lvlText w:val="•"/>
      <w:lvlJc w:val="left"/>
      <w:pPr>
        <w:ind w:left="3826" w:hanging="564"/>
      </w:pPr>
      <w:rPr>
        <w:rFonts w:hint="default"/>
        <w:lang w:val="ru-RU" w:eastAsia="ru-RU" w:bidi="ru-RU"/>
      </w:rPr>
    </w:lvl>
    <w:lvl w:ilvl="5" w:tplc="E04AF89E">
      <w:numFmt w:val="bullet"/>
      <w:lvlText w:val="•"/>
      <w:lvlJc w:val="left"/>
      <w:pPr>
        <w:ind w:left="4879" w:hanging="564"/>
      </w:pPr>
      <w:rPr>
        <w:rFonts w:hint="default"/>
        <w:lang w:val="ru-RU" w:eastAsia="ru-RU" w:bidi="ru-RU"/>
      </w:rPr>
    </w:lvl>
    <w:lvl w:ilvl="6" w:tplc="91ECA9D4">
      <w:numFmt w:val="bullet"/>
      <w:lvlText w:val="•"/>
      <w:lvlJc w:val="left"/>
      <w:pPr>
        <w:ind w:left="5933" w:hanging="564"/>
      </w:pPr>
      <w:rPr>
        <w:rFonts w:hint="default"/>
        <w:lang w:val="ru-RU" w:eastAsia="ru-RU" w:bidi="ru-RU"/>
      </w:rPr>
    </w:lvl>
    <w:lvl w:ilvl="7" w:tplc="A808B1C0">
      <w:numFmt w:val="bullet"/>
      <w:lvlText w:val="•"/>
      <w:lvlJc w:val="left"/>
      <w:pPr>
        <w:ind w:left="6986" w:hanging="564"/>
      </w:pPr>
      <w:rPr>
        <w:rFonts w:hint="default"/>
        <w:lang w:val="ru-RU" w:eastAsia="ru-RU" w:bidi="ru-RU"/>
      </w:rPr>
    </w:lvl>
    <w:lvl w:ilvl="8" w:tplc="BB809D4A">
      <w:numFmt w:val="bullet"/>
      <w:lvlText w:val="•"/>
      <w:lvlJc w:val="left"/>
      <w:pPr>
        <w:ind w:left="8039" w:hanging="564"/>
      </w:pPr>
      <w:rPr>
        <w:rFonts w:hint="default"/>
        <w:lang w:val="ru-RU" w:eastAsia="ru-RU" w:bidi="ru-RU"/>
      </w:rPr>
    </w:lvl>
  </w:abstractNum>
  <w:abstractNum w:abstractNumId="13">
    <w:nsid w:val="34920838"/>
    <w:multiLevelType w:val="hybridMultilevel"/>
    <w:tmpl w:val="E150539A"/>
    <w:lvl w:ilvl="0" w:tplc="B7502626">
      <w:start w:val="1"/>
      <w:numFmt w:val="decimal"/>
      <w:lvlText w:val="%1."/>
      <w:lvlJc w:val="left"/>
      <w:pPr>
        <w:ind w:left="302" w:hanging="936"/>
      </w:pPr>
      <w:rPr>
        <w:rFonts w:ascii="Times New Roman" w:eastAsia="Times New Roman" w:hAnsi="Times New Roman" w:cs="Times New Roman" w:hint="default"/>
        <w:spacing w:val="0"/>
        <w:w w:val="100"/>
        <w:sz w:val="28"/>
        <w:szCs w:val="28"/>
        <w:lang w:val="ru-RU" w:eastAsia="ru-RU" w:bidi="ru-RU"/>
      </w:rPr>
    </w:lvl>
    <w:lvl w:ilvl="1" w:tplc="F42E31F4">
      <w:numFmt w:val="bullet"/>
      <w:lvlText w:val="•"/>
      <w:lvlJc w:val="left"/>
      <w:pPr>
        <w:ind w:left="1284" w:hanging="936"/>
      </w:pPr>
      <w:rPr>
        <w:rFonts w:hint="default"/>
        <w:lang w:val="ru-RU" w:eastAsia="ru-RU" w:bidi="ru-RU"/>
      </w:rPr>
    </w:lvl>
    <w:lvl w:ilvl="2" w:tplc="AFAA9A5E">
      <w:numFmt w:val="bullet"/>
      <w:lvlText w:val="•"/>
      <w:lvlJc w:val="left"/>
      <w:pPr>
        <w:ind w:left="2269" w:hanging="936"/>
      </w:pPr>
      <w:rPr>
        <w:rFonts w:hint="default"/>
        <w:lang w:val="ru-RU" w:eastAsia="ru-RU" w:bidi="ru-RU"/>
      </w:rPr>
    </w:lvl>
    <w:lvl w:ilvl="3" w:tplc="862235C6">
      <w:numFmt w:val="bullet"/>
      <w:lvlText w:val="•"/>
      <w:lvlJc w:val="left"/>
      <w:pPr>
        <w:ind w:left="3253" w:hanging="936"/>
      </w:pPr>
      <w:rPr>
        <w:rFonts w:hint="default"/>
        <w:lang w:val="ru-RU" w:eastAsia="ru-RU" w:bidi="ru-RU"/>
      </w:rPr>
    </w:lvl>
    <w:lvl w:ilvl="4" w:tplc="7E5ADCF8">
      <w:numFmt w:val="bullet"/>
      <w:lvlText w:val="•"/>
      <w:lvlJc w:val="left"/>
      <w:pPr>
        <w:ind w:left="4238" w:hanging="936"/>
      </w:pPr>
      <w:rPr>
        <w:rFonts w:hint="default"/>
        <w:lang w:val="ru-RU" w:eastAsia="ru-RU" w:bidi="ru-RU"/>
      </w:rPr>
    </w:lvl>
    <w:lvl w:ilvl="5" w:tplc="CE9E0D46">
      <w:numFmt w:val="bullet"/>
      <w:lvlText w:val="•"/>
      <w:lvlJc w:val="left"/>
      <w:pPr>
        <w:ind w:left="5223" w:hanging="936"/>
      </w:pPr>
      <w:rPr>
        <w:rFonts w:hint="default"/>
        <w:lang w:val="ru-RU" w:eastAsia="ru-RU" w:bidi="ru-RU"/>
      </w:rPr>
    </w:lvl>
    <w:lvl w:ilvl="6" w:tplc="7CDA455C">
      <w:numFmt w:val="bullet"/>
      <w:lvlText w:val="•"/>
      <w:lvlJc w:val="left"/>
      <w:pPr>
        <w:ind w:left="6207" w:hanging="936"/>
      </w:pPr>
      <w:rPr>
        <w:rFonts w:hint="default"/>
        <w:lang w:val="ru-RU" w:eastAsia="ru-RU" w:bidi="ru-RU"/>
      </w:rPr>
    </w:lvl>
    <w:lvl w:ilvl="7" w:tplc="2F682B82">
      <w:numFmt w:val="bullet"/>
      <w:lvlText w:val="•"/>
      <w:lvlJc w:val="left"/>
      <w:pPr>
        <w:ind w:left="7192" w:hanging="936"/>
      </w:pPr>
      <w:rPr>
        <w:rFonts w:hint="default"/>
        <w:lang w:val="ru-RU" w:eastAsia="ru-RU" w:bidi="ru-RU"/>
      </w:rPr>
    </w:lvl>
    <w:lvl w:ilvl="8" w:tplc="A8E61A06">
      <w:numFmt w:val="bullet"/>
      <w:lvlText w:val="•"/>
      <w:lvlJc w:val="left"/>
      <w:pPr>
        <w:ind w:left="8177" w:hanging="936"/>
      </w:pPr>
      <w:rPr>
        <w:rFonts w:hint="default"/>
        <w:lang w:val="ru-RU" w:eastAsia="ru-RU" w:bidi="ru-RU"/>
      </w:rPr>
    </w:lvl>
  </w:abstractNum>
  <w:abstractNum w:abstractNumId="14">
    <w:nsid w:val="46BF437E"/>
    <w:multiLevelType w:val="hybridMultilevel"/>
    <w:tmpl w:val="D8C477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2217D9"/>
    <w:multiLevelType w:val="hybridMultilevel"/>
    <w:tmpl w:val="D1A2CA0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6">
    <w:nsid w:val="4D476A86"/>
    <w:multiLevelType w:val="hybridMultilevel"/>
    <w:tmpl w:val="A5621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D42BBF"/>
    <w:multiLevelType w:val="hybridMultilevel"/>
    <w:tmpl w:val="E2AEBE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E71EA"/>
    <w:multiLevelType w:val="hybridMultilevel"/>
    <w:tmpl w:val="F3E432EA"/>
    <w:lvl w:ilvl="0" w:tplc="04190001">
      <w:start w:val="1"/>
      <w:numFmt w:val="bullet"/>
      <w:lvlText w:val=""/>
      <w:lvlJc w:val="left"/>
      <w:pPr>
        <w:ind w:left="932" w:hanging="360"/>
      </w:pPr>
      <w:rPr>
        <w:rFonts w:ascii="Symbol" w:hAnsi="Symbol"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19">
    <w:nsid w:val="58F86A50"/>
    <w:multiLevelType w:val="hybridMultilevel"/>
    <w:tmpl w:val="974CB406"/>
    <w:lvl w:ilvl="0" w:tplc="D40C5DB8">
      <w:start w:val="1"/>
      <w:numFmt w:val="decimal"/>
      <w:lvlText w:val="%1."/>
      <w:lvlJc w:val="left"/>
      <w:pPr>
        <w:ind w:left="662" w:hanging="360"/>
      </w:pPr>
      <w:rPr>
        <w:rFonts w:ascii="Times New Roman" w:eastAsia="Times New Roman" w:hAnsi="Times New Roman" w:cs="Times New Roman" w:hint="default"/>
        <w:b/>
        <w:bCs/>
        <w:spacing w:val="0"/>
        <w:w w:val="100"/>
        <w:sz w:val="28"/>
        <w:szCs w:val="28"/>
        <w:lang w:val="ru-RU" w:eastAsia="ru-RU" w:bidi="ru-RU"/>
      </w:rPr>
    </w:lvl>
    <w:lvl w:ilvl="1" w:tplc="BA74AB7E">
      <w:start w:val="1"/>
      <w:numFmt w:val="decimal"/>
      <w:lvlText w:val="%2."/>
      <w:lvlJc w:val="left"/>
      <w:pPr>
        <w:ind w:left="1230" w:hanging="360"/>
        <w:jc w:val="right"/>
      </w:pPr>
      <w:rPr>
        <w:rFonts w:hint="default"/>
        <w:b/>
        <w:bCs/>
        <w:spacing w:val="0"/>
        <w:w w:val="100"/>
        <w:lang w:val="ru-RU" w:eastAsia="ru-RU" w:bidi="ru-RU"/>
      </w:rPr>
    </w:lvl>
    <w:lvl w:ilvl="2" w:tplc="9098A1F0">
      <w:start w:val="1"/>
      <w:numFmt w:val="decimal"/>
      <w:lvlText w:val="%3."/>
      <w:lvlJc w:val="left"/>
      <w:pPr>
        <w:ind w:left="786" w:hanging="360"/>
      </w:pPr>
      <w:rPr>
        <w:rFonts w:ascii="Times New Roman" w:eastAsia="Times New Roman" w:hAnsi="Times New Roman" w:cs="Times New Roman" w:hint="default"/>
        <w:spacing w:val="0"/>
        <w:w w:val="100"/>
        <w:sz w:val="28"/>
        <w:szCs w:val="28"/>
        <w:lang w:val="ru-RU" w:eastAsia="ru-RU" w:bidi="ru-RU"/>
      </w:rPr>
    </w:lvl>
    <w:lvl w:ilvl="3" w:tplc="EDBA78BC">
      <w:numFmt w:val="bullet"/>
      <w:lvlText w:val="•"/>
      <w:lvlJc w:val="left"/>
      <w:pPr>
        <w:ind w:left="2353" w:hanging="360"/>
      </w:pPr>
      <w:rPr>
        <w:rFonts w:hint="default"/>
        <w:lang w:val="ru-RU" w:eastAsia="ru-RU" w:bidi="ru-RU"/>
      </w:rPr>
    </w:lvl>
    <w:lvl w:ilvl="4" w:tplc="6632F262">
      <w:numFmt w:val="bullet"/>
      <w:lvlText w:val="•"/>
      <w:lvlJc w:val="left"/>
      <w:pPr>
        <w:ind w:left="3466" w:hanging="360"/>
      </w:pPr>
      <w:rPr>
        <w:rFonts w:hint="default"/>
        <w:lang w:val="ru-RU" w:eastAsia="ru-RU" w:bidi="ru-RU"/>
      </w:rPr>
    </w:lvl>
    <w:lvl w:ilvl="5" w:tplc="2F5E9376">
      <w:numFmt w:val="bullet"/>
      <w:lvlText w:val="•"/>
      <w:lvlJc w:val="left"/>
      <w:pPr>
        <w:ind w:left="4579" w:hanging="360"/>
      </w:pPr>
      <w:rPr>
        <w:rFonts w:hint="default"/>
        <w:lang w:val="ru-RU" w:eastAsia="ru-RU" w:bidi="ru-RU"/>
      </w:rPr>
    </w:lvl>
    <w:lvl w:ilvl="6" w:tplc="B5843E8A">
      <w:numFmt w:val="bullet"/>
      <w:lvlText w:val="•"/>
      <w:lvlJc w:val="left"/>
      <w:pPr>
        <w:ind w:left="5693" w:hanging="360"/>
      </w:pPr>
      <w:rPr>
        <w:rFonts w:hint="default"/>
        <w:lang w:val="ru-RU" w:eastAsia="ru-RU" w:bidi="ru-RU"/>
      </w:rPr>
    </w:lvl>
    <w:lvl w:ilvl="7" w:tplc="8AB4A52C">
      <w:numFmt w:val="bullet"/>
      <w:lvlText w:val="•"/>
      <w:lvlJc w:val="left"/>
      <w:pPr>
        <w:ind w:left="6806" w:hanging="360"/>
      </w:pPr>
      <w:rPr>
        <w:rFonts w:hint="default"/>
        <w:lang w:val="ru-RU" w:eastAsia="ru-RU" w:bidi="ru-RU"/>
      </w:rPr>
    </w:lvl>
    <w:lvl w:ilvl="8" w:tplc="14ECEE8C">
      <w:numFmt w:val="bullet"/>
      <w:lvlText w:val="•"/>
      <w:lvlJc w:val="left"/>
      <w:pPr>
        <w:ind w:left="7919" w:hanging="360"/>
      </w:pPr>
      <w:rPr>
        <w:rFonts w:hint="default"/>
        <w:lang w:val="ru-RU" w:eastAsia="ru-RU" w:bidi="ru-RU"/>
      </w:rPr>
    </w:lvl>
  </w:abstractNum>
  <w:abstractNum w:abstractNumId="20">
    <w:nsid w:val="7E7E7614"/>
    <w:multiLevelType w:val="hybridMultilevel"/>
    <w:tmpl w:val="4E48AA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5"/>
  </w:num>
  <w:num w:numId="4">
    <w:abstractNumId w:val="14"/>
  </w:num>
  <w:num w:numId="5">
    <w:abstractNumId w:val="7"/>
  </w:num>
  <w:num w:numId="6">
    <w:abstractNumId w:val="6"/>
  </w:num>
  <w:num w:numId="7">
    <w:abstractNumId w:val="20"/>
  </w:num>
  <w:num w:numId="8">
    <w:abstractNumId w:val="15"/>
  </w:num>
  <w:num w:numId="9">
    <w:abstractNumId w:val="18"/>
  </w:num>
  <w:num w:numId="10">
    <w:abstractNumId w:val="12"/>
  </w:num>
  <w:num w:numId="11">
    <w:abstractNumId w:val="8"/>
  </w:num>
  <w:num w:numId="12">
    <w:abstractNumId w:val="10"/>
  </w:num>
  <w:num w:numId="13">
    <w:abstractNumId w:val="13"/>
  </w:num>
  <w:num w:numId="14">
    <w:abstractNumId w:val="4"/>
  </w:num>
  <w:num w:numId="15">
    <w:abstractNumId w:val="0"/>
  </w:num>
  <w:num w:numId="16">
    <w:abstractNumId w:val="1"/>
  </w:num>
  <w:num w:numId="17">
    <w:abstractNumId w:val="2"/>
  </w:num>
  <w:num w:numId="18">
    <w:abstractNumId w:val="3"/>
  </w:num>
  <w:num w:numId="19">
    <w:abstractNumId w:val="17"/>
  </w:num>
  <w:num w:numId="20">
    <w:abstractNumId w:val="1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0668B"/>
    <w:rsid w:val="00096136"/>
    <w:rsid w:val="000A466E"/>
    <w:rsid w:val="000B679E"/>
    <w:rsid w:val="000C223F"/>
    <w:rsid w:val="000C441F"/>
    <w:rsid w:val="000E1E6C"/>
    <w:rsid w:val="00173C05"/>
    <w:rsid w:val="001955E1"/>
    <w:rsid w:val="001B54DF"/>
    <w:rsid w:val="001B59FF"/>
    <w:rsid w:val="001E3BE1"/>
    <w:rsid w:val="00227339"/>
    <w:rsid w:val="00267D6D"/>
    <w:rsid w:val="00270F96"/>
    <w:rsid w:val="002E3BAF"/>
    <w:rsid w:val="00313A9D"/>
    <w:rsid w:val="00387074"/>
    <w:rsid w:val="003C531B"/>
    <w:rsid w:val="00452C38"/>
    <w:rsid w:val="00463B3F"/>
    <w:rsid w:val="00470A60"/>
    <w:rsid w:val="00565880"/>
    <w:rsid w:val="005741BE"/>
    <w:rsid w:val="005B5BBA"/>
    <w:rsid w:val="005C4CBD"/>
    <w:rsid w:val="00605B02"/>
    <w:rsid w:val="006678E1"/>
    <w:rsid w:val="00693103"/>
    <w:rsid w:val="00694569"/>
    <w:rsid w:val="006D351D"/>
    <w:rsid w:val="006F50DF"/>
    <w:rsid w:val="006F79B2"/>
    <w:rsid w:val="007758C4"/>
    <w:rsid w:val="00776A02"/>
    <w:rsid w:val="00795F2B"/>
    <w:rsid w:val="007D4D95"/>
    <w:rsid w:val="008056EF"/>
    <w:rsid w:val="00830E3A"/>
    <w:rsid w:val="00832B0F"/>
    <w:rsid w:val="0085781F"/>
    <w:rsid w:val="008A0D02"/>
    <w:rsid w:val="008A66DA"/>
    <w:rsid w:val="008C191B"/>
    <w:rsid w:val="008E5429"/>
    <w:rsid w:val="009227D6"/>
    <w:rsid w:val="00922A84"/>
    <w:rsid w:val="00930E74"/>
    <w:rsid w:val="00940A05"/>
    <w:rsid w:val="009933BC"/>
    <w:rsid w:val="0099345C"/>
    <w:rsid w:val="009C0708"/>
    <w:rsid w:val="009F4F0F"/>
    <w:rsid w:val="00AB7947"/>
    <w:rsid w:val="00AC0379"/>
    <w:rsid w:val="00B0265E"/>
    <w:rsid w:val="00B225ED"/>
    <w:rsid w:val="00B345B0"/>
    <w:rsid w:val="00B54468"/>
    <w:rsid w:val="00BB788C"/>
    <w:rsid w:val="00BF2164"/>
    <w:rsid w:val="00C441CA"/>
    <w:rsid w:val="00C91F02"/>
    <w:rsid w:val="00CB5F9C"/>
    <w:rsid w:val="00D66E01"/>
    <w:rsid w:val="00D968F1"/>
    <w:rsid w:val="00E0668B"/>
    <w:rsid w:val="00E52BDF"/>
    <w:rsid w:val="00E80249"/>
    <w:rsid w:val="00EA1954"/>
    <w:rsid w:val="00EF77EE"/>
    <w:rsid w:val="00F0139D"/>
    <w:rsid w:val="00F84BD2"/>
    <w:rsid w:val="00F86733"/>
    <w:rsid w:val="00FE0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66E"/>
  </w:style>
  <w:style w:type="paragraph" w:styleId="2">
    <w:name w:val="heading 2"/>
    <w:basedOn w:val="a"/>
    <w:link w:val="20"/>
    <w:uiPriority w:val="1"/>
    <w:qFormat/>
    <w:rsid w:val="00173C05"/>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50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1E3BE1"/>
    <w:pPr>
      <w:widowControl w:val="0"/>
      <w:autoSpaceDE w:val="0"/>
      <w:autoSpaceDN w:val="0"/>
      <w:spacing w:after="0" w:line="240" w:lineRule="auto"/>
      <w:ind w:left="302"/>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1E3BE1"/>
    <w:rPr>
      <w:rFonts w:ascii="Times New Roman" w:eastAsia="Times New Roman" w:hAnsi="Times New Roman" w:cs="Times New Roman"/>
      <w:sz w:val="28"/>
      <w:szCs w:val="28"/>
      <w:lang w:eastAsia="ru-RU" w:bidi="ru-RU"/>
    </w:rPr>
  </w:style>
  <w:style w:type="paragraph" w:styleId="a6">
    <w:name w:val="List Paragraph"/>
    <w:basedOn w:val="a"/>
    <w:uiPriority w:val="1"/>
    <w:qFormat/>
    <w:rsid w:val="00173C05"/>
    <w:pPr>
      <w:widowControl w:val="0"/>
      <w:autoSpaceDE w:val="0"/>
      <w:autoSpaceDN w:val="0"/>
      <w:spacing w:after="0" w:line="240" w:lineRule="auto"/>
      <w:ind w:left="302" w:hanging="360"/>
    </w:pPr>
    <w:rPr>
      <w:rFonts w:ascii="Times New Roman" w:eastAsia="Times New Roman" w:hAnsi="Times New Roman" w:cs="Times New Roman"/>
      <w:lang w:eastAsia="ru-RU" w:bidi="ru-RU"/>
    </w:rPr>
  </w:style>
  <w:style w:type="character" w:customStyle="1" w:styleId="20">
    <w:name w:val="Заголовок 2 Знак"/>
    <w:basedOn w:val="a0"/>
    <w:link w:val="2"/>
    <w:uiPriority w:val="1"/>
    <w:rsid w:val="00173C05"/>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AC03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0379"/>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No Spacing"/>
    <w:link w:val="a8"/>
    <w:uiPriority w:val="1"/>
    <w:qFormat/>
    <w:rsid w:val="00AC0379"/>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AC0379"/>
    <w:rPr>
      <w:rFonts w:ascii="Calibri" w:eastAsia="Times New Roman" w:hAnsi="Calibri" w:cs="Times New Roman"/>
      <w:lang w:eastAsia="ru-RU"/>
    </w:rPr>
  </w:style>
  <w:style w:type="paragraph" w:styleId="a9">
    <w:name w:val="Normal (Web)"/>
    <w:basedOn w:val="a"/>
    <w:unhideWhenUsed/>
    <w:qFormat/>
    <w:rsid w:val="0085781F"/>
    <w:pPr>
      <w:spacing w:beforeAutospacing="1" w:afterAutospacing="1" w:line="240" w:lineRule="auto"/>
    </w:pPr>
    <w:rPr>
      <w:rFonts w:ascii="Times New Roman" w:eastAsia="Times New Roman" w:hAnsi="Times New Roman" w:cs="Times New Roman"/>
      <w:sz w:val="24"/>
      <w:szCs w:val="24"/>
      <w:lang w:eastAsia="ru-RU"/>
    </w:rPr>
  </w:style>
  <w:style w:type="character" w:styleId="aa">
    <w:name w:val="Emphasis"/>
    <w:qFormat/>
    <w:rsid w:val="00F86733"/>
    <w:rPr>
      <w:i/>
      <w:iCs/>
    </w:rPr>
  </w:style>
  <w:style w:type="paragraph" w:styleId="ab">
    <w:name w:val="Balloon Text"/>
    <w:basedOn w:val="a"/>
    <w:link w:val="ac"/>
    <w:uiPriority w:val="99"/>
    <w:semiHidden/>
    <w:unhideWhenUsed/>
    <w:rsid w:val="007D4D9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4D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диаграм!$C$87</c:f>
              <c:strCache>
                <c:ptCount val="1"/>
                <c:pt idx="0">
                  <c:v>2015-2016</c:v>
                </c:pt>
              </c:strCache>
            </c:strRef>
          </c:tx>
          <c:cat>
            <c:strRef>
              <c:f>диаграм!$B$88:$B$97</c:f>
              <c:strCache>
                <c:ptCount val="10"/>
                <c:pt idx="0">
                  <c:v>Русский язык </c:v>
                </c:pt>
                <c:pt idx="1">
                  <c:v>Математика база</c:v>
                </c:pt>
                <c:pt idx="2">
                  <c:v>Математика проф</c:v>
                </c:pt>
                <c:pt idx="3">
                  <c:v>Обществознание</c:v>
                </c:pt>
                <c:pt idx="4">
                  <c:v>История</c:v>
                </c:pt>
                <c:pt idx="5">
                  <c:v>Химия</c:v>
                </c:pt>
                <c:pt idx="6">
                  <c:v>Биология</c:v>
                </c:pt>
                <c:pt idx="7">
                  <c:v>Физика</c:v>
                </c:pt>
                <c:pt idx="8">
                  <c:v>География </c:v>
                </c:pt>
                <c:pt idx="9">
                  <c:v>Английский язык</c:v>
                </c:pt>
              </c:strCache>
            </c:strRef>
          </c:cat>
          <c:val>
            <c:numRef>
              <c:f>диаграм!$C$88:$C$97</c:f>
              <c:numCache>
                <c:formatCode>General</c:formatCode>
                <c:ptCount val="10"/>
                <c:pt idx="0">
                  <c:v>63.9</c:v>
                </c:pt>
                <c:pt idx="1">
                  <c:v>4.3</c:v>
                </c:pt>
                <c:pt idx="2">
                  <c:v>32.4</c:v>
                </c:pt>
                <c:pt idx="3">
                  <c:v>52</c:v>
                </c:pt>
                <c:pt idx="5">
                  <c:v>61.5</c:v>
                </c:pt>
                <c:pt idx="6">
                  <c:v>56</c:v>
                </c:pt>
                <c:pt idx="7">
                  <c:v>41.3</c:v>
                </c:pt>
              </c:numCache>
            </c:numRef>
          </c:val>
        </c:ser>
        <c:ser>
          <c:idx val="1"/>
          <c:order val="1"/>
          <c:tx>
            <c:strRef>
              <c:f>диаграм!$D$87</c:f>
              <c:strCache>
                <c:ptCount val="1"/>
                <c:pt idx="0">
                  <c:v>2017-2018</c:v>
                </c:pt>
              </c:strCache>
            </c:strRef>
          </c:tx>
          <c:cat>
            <c:strRef>
              <c:f>диаграм!$B$88:$B$97</c:f>
              <c:strCache>
                <c:ptCount val="10"/>
                <c:pt idx="0">
                  <c:v>Русский язык </c:v>
                </c:pt>
                <c:pt idx="1">
                  <c:v>Математика база</c:v>
                </c:pt>
                <c:pt idx="2">
                  <c:v>Математика проф</c:v>
                </c:pt>
                <c:pt idx="3">
                  <c:v>Обществознание</c:v>
                </c:pt>
                <c:pt idx="4">
                  <c:v>История</c:v>
                </c:pt>
                <c:pt idx="5">
                  <c:v>Химия</c:v>
                </c:pt>
                <c:pt idx="6">
                  <c:v>Биология</c:v>
                </c:pt>
                <c:pt idx="7">
                  <c:v>Физика</c:v>
                </c:pt>
                <c:pt idx="8">
                  <c:v>География </c:v>
                </c:pt>
                <c:pt idx="9">
                  <c:v>Английский язык</c:v>
                </c:pt>
              </c:strCache>
            </c:strRef>
          </c:cat>
          <c:val>
            <c:numRef>
              <c:f>диаграм!$D$88:$D$97</c:f>
              <c:numCache>
                <c:formatCode>General</c:formatCode>
                <c:ptCount val="10"/>
                <c:pt idx="0">
                  <c:v>60</c:v>
                </c:pt>
                <c:pt idx="1">
                  <c:v>3.8</c:v>
                </c:pt>
                <c:pt idx="2">
                  <c:v>47.7</c:v>
                </c:pt>
                <c:pt idx="3">
                  <c:v>59.7</c:v>
                </c:pt>
                <c:pt idx="4">
                  <c:v>69.5</c:v>
                </c:pt>
                <c:pt idx="6">
                  <c:v>32</c:v>
                </c:pt>
                <c:pt idx="7">
                  <c:v>45.3</c:v>
                </c:pt>
                <c:pt idx="8">
                  <c:v>64</c:v>
                </c:pt>
                <c:pt idx="9">
                  <c:v>90</c:v>
                </c:pt>
              </c:numCache>
            </c:numRef>
          </c:val>
        </c:ser>
        <c:ser>
          <c:idx val="2"/>
          <c:order val="2"/>
          <c:tx>
            <c:strRef>
              <c:f>диаграм!$E$87</c:f>
              <c:strCache>
                <c:ptCount val="1"/>
                <c:pt idx="0">
                  <c:v>2018-2019</c:v>
                </c:pt>
              </c:strCache>
            </c:strRef>
          </c:tx>
          <c:cat>
            <c:strRef>
              <c:f>диаграм!$B$88:$B$97</c:f>
              <c:strCache>
                <c:ptCount val="10"/>
                <c:pt idx="0">
                  <c:v>Русский язык </c:v>
                </c:pt>
                <c:pt idx="1">
                  <c:v>Математика база</c:v>
                </c:pt>
                <c:pt idx="2">
                  <c:v>Математика проф</c:v>
                </c:pt>
                <c:pt idx="3">
                  <c:v>Обществознание</c:v>
                </c:pt>
                <c:pt idx="4">
                  <c:v>История</c:v>
                </c:pt>
                <c:pt idx="5">
                  <c:v>Химия</c:v>
                </c:pt>
                <c:pt idx="6">
                  <c:v>Биология</c:v>
                </c:pt>
                <c:pt idx="7">
                  <c:v>Физика</c:v>
                </c:pt>
                <c:pt idx="8">
                  <c:v>География </c:v>
                </c:pt>
                <c:pt idx="9">
                  <c:v>Английский язык</c:v>
                </c:pt>
              </c:strCache>
            </c:strRef>
          </c:cat>
          <c:val>
            <c:numRef>
              <c:f>диаграм!$E$88:$E$97</c:f>
              <c:numCache>
                <c:formatCode>General</c:formatCode>
                <c:ptCount val="10"/>
                <c:pt idx="0">
                  <c:v>75</c:v>
                </c:pt>
                <c:pt idx="1">
                  <c:v>3.6</c:v>
                </c:pt>
                <c:pt idx="2">
                  <c:v>53.2</c:v>
                </c:pt>
                <c:pt idx="3">
                  <c:v>59.7</c:v>
                </c:pt>
                <c:pt idx="4">
                  <c:v>60.7</c:v>
                </c:pt>
                <c:pt idx="5">
                  <c:v>44</c:v>
                </c:pt>
                <c:pt idx="6">
                  <c:v>52</c:v>
                </c:pt>
                <c:pt idx="7">
                  <c:v>47</c:v>
                </c:pt>
                <c:pt idx="8">
                  <c:v>57.3</c:v>
                </c:pt>
                <c:pt idx="9">
                  <c:v>75.3</c:v>
                </c:pt>
              </c:numCache>
            </c:numRef>
          </c:val>
        </c:ser>
        <c:shape val="box"/>
        <c:axId val="137449472"/>
        <c:axId val="137451392"/>
        <c:axId val="0"/>
      </c:bar3DChart>
      <c:catAx>
        <c:axId val="137449472"/>
        <c:scaling>
          <c:orientation val="minMax"/>
        </c:scaling>
        <c:axPos val="b"/>
        <c:tickLblPos val="nextTo"/>
        <c:crossAx val="137451392"/>
        <c:crosses val="autoZero"/>
        <c:auto val="1"/>
        <c:lblAlgn val="ctr"/>
        <c:lblOffset val="100"/>
      </c:catAx>
      <c:valAx>
        <c:axId val="137451392"/>
        <c:scaling>
          <c:orientation val="minMax"/>
        </c:scaling>
        <c:axPos val="l"/>
        <c:majorGridlines/>
        <c:numFmt formatCode="General" sourceLinked="1"/>
        <c:tickLblPos val="nextTo"/>
        <c:crossAx val="13744947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диаграм!$C$171</c:f>
              <c:strCache>
                <c:ptCount val="1"/>
                <c:pt idx="0">
                  <c:v>2016-2017</c:v>
                </c:pt>
              </c:strCache>
            </c:strRef>
          </c:tx>
          <c:cat>
            <c:strRef>
              <c:f>диаграм!$B$172:$B$180</c:f>
              <c:strCache>
                <c:ptCount val="9"/>
                <c:pt idx="0">
                  <c:v>Русский язык</c:v>
                </c:pt>
                <c:pt idx="1">
                  <c:v>Математика</c:v>
                </c:pt>
                <c:pt idx="2">
                  <c:v>Обществознание</c:v>
                </c:pt>
                <c:pt idx="3">
                  <c:v>Химия</c:v>
                </c:pt>
                <c:pt idx="4">
                  <c:v>Биология</c:v>
                </c:pt>
                <c:pt idx="5">
                  <c:v>Физика</c:v>
                </c:pt>
                <c:pt idx="6">
                  <c:v>Информатика</c:v>
                </c:pt>
                <c:pt idx="7">
                  <c:v>География</c:v>
                </c:pt>
                <c:pt idx="8">
                  <c:v>Английский язык</c:v>
                </c:pt>
              </c:strCache>
            </c:strRef>
          </c:cat>
          <c:val>
            <c:numRef>
              <c:f>диаграм!$C$172:$C$180</c:f>
              <c:numCache>
                <c:formatCode>General</c:formatCode>
                <c:ptCount val="9"/>
                <c:pt idx="0">
                  <c:v>4</c:v>
                </c:pt>
                <c:pt idx="1">
                  <c:v>4.0999999999999996</c:v>
                </c:pt>
                <c:pt idx="2">
                  <c:v>3.7</c:v>
                </c:pt>
                <c:pt idx="3">
                  <c:v>4</c:v>
                </c:pt>
                <c:pt idx="4">
                  <c:v>4.2</c:v>
                </c:pt>
                <c:pt idx="5">
                  <c:v>4.2</c:v>
                </c:pt>
                <c:pt idx="6">
                  <c:v>4</c:v>
                </c:pt>
                <c:pt idx="7">
                  <c:v>4.3</c:v>
                </c:pt>
              </c:numCache>
            </c:numRef>
          </c:val>
        </c:ser>
        <c:ser>
          <c:idx val="1"/>
          <c:order val="1"/>
          <c:tx>
            <c:strRef>
              <c:f>диаграм!$D$171</c:f>
              <c:strCache>
                <c:ptCount val="1"/>
                <c:pt idx="0">
                  <c:v>2017-2018</c:v>
                </c:pt>
              </c:strCache>
            </c:strRef>
          </c:tx>
          <c:cat>
            <c:strRef>
              <c:f>диаграм!$B$172:$B$180</c:f>
              <c:strCache>
                <c:ptCount val="9"/>
                <c:pt idx="0">
                  <c:v>Русский язык</c:v>
                </c:pt>
                <c:pt idx="1">
                  <c:v>Математика</c:v>
                </c:pt>
                <c:pt idx="2">
                  <c:v>Обществознание</c:v>
                </c:pt>
                <c:pt idx="3">
                  <c:v>Химия</c:v>
                </c:pt>
                <c:pt idx="4">
                  <c:v>Биология</c:v>
                </c:pt>
                <c:pt idx="5">
                  <c:v>Физика</c:v>
                </c:pt>
                <c:pt idx="6">
                  <c:v>Информатика</c:v>
                </c:pt>
                <c:pt idx="7">
                  <c:v>География</c:v>
                </c:pt>
                <c:pt idx="8">
                  <c:v>Английский язык</c:v>
                </c:pt>
              </c:strCache>
            </c:strRef>
          </c:cat>
          <c:val>
            <c:numRef>
              <c:f>диаграм!$D$172:$D$180</c:f>
              <c:numCache>
                <c:formatCode>General</c:formatCode>
                <c:ptCount val="9"/>
                <c:pt idx="0">
                  <c:v>4.2</c:v>
                </c:pt>
                <c:pt idx="1">
                  <c:v>4.03</c:v>
                </c:pt>
                <c:pt idx="2">
                  <c:v>3.9</c:v>
                </c:pt>
                <c:pt idx="3">
                  <c:v>5</c:v>
                </c:pt>
                <c:pt idx="4">
                  <c:v>5</c:v>
                </c:pt>
                <c:pt idx="5">
                  <c:v>4.3</c:v>
                </c:pt>
                <c:pt idx="6">
                  <c:v>3.6</c:v>
                </c:pt>
                <c:pt idx="7">
                  <c:v>4.5</c:v>
                </c:pt>
                <c:pt idx="8">
                  <c:v>4.0999999999999996</c:v>
                </c:pt>
              </c:numCache>
            </c:numRef>
          </c:val>
        </c:ser>
        <c:ser>
          <c:idx val="2"/>
          <c:order val="2"/>
          <c:tx>
            <c:strRef>
              <c:f>диаграм!$E$171</c:f>
              <c:strCache>
                <c:ptCount val="1"/>
                <c:pt idx="0">
                  <c:v>2018-2019</c:v>
                </c:pt>
              </c:strCache>
            </c:strRef>
          </c:tx>
          <c:cat>
            <c:strRef>
              <c:f>диаграм!$B$172:$B$180</c:f>
              <c:strCache>
                <c:ptCount val="9"/>
                <c:pt idx="0">
                  <c:v>Русский язык</c:v>
                </c:pt>
                <c:pt idx="1">
                  <c:v>Математика</c:v>
                </c:pt>
                <c:pt idx="2">
                  <c:v>Обществознание</c:v>
                </c:pt>
                <c:pt idx="3">
                  <c:v>Химия</c:v>
                </c:pt>
                <c:pt idx="4">
                  <c:v>Биология</c:v>
                </c:pt>
                <c:pt idx="5">
                  <c:v>Физика</c:v>
                </c:pt>
                <c:pt idx="6">
                  <c:v>Информатика</c:v>
                </c:pt>
                <c:pt idx="7">
                  <c:v>География</c:v>
                </c:pt>
                <c:pt idx="8">
                  <c:v>Английский язык</c:v>
                </c:pt>
              </c:strCache>
            </c:strRef>
          </c:cat>
          <c:val>
            <c:numRef>
              <c:f>диаграм!$E$172:$E$180</c:f>
              <c:numCache>
                <c:formatCode>General</c:formatCode>
                <c:ptCount val="9"/>
                <c:pt idx="0">
                  <c:v>4.2</c:v>
                </c:pt>
                <c:pt idx="1">
                  <c:v>4</c:v>
                </c:pt>
                <c:pt idx="2">
                  <c:v>3.8</c:v>
                </c:pt>
                <c:pt idx="3">
                  <c:v>4.3</c:v>
                </c:pt>
                <c:pt idx="4">
                  <c:v>4.3</c:v>
                </c:pt>
                <c:pt idx="5">
                  <c:v>3.8</c:v>
                </c:pt>
                <c:pt idx="6">
                  <c:v>3.8</c:v>
                </c:pt>
                <c:pt idx="7">
                  <c:v>4</c:v>
                </c:pt>
                <c:pt idx="8">
                  <c:v>5</c:v>
                </c:pt>
              </c:numCache>
            </c:numRef>
          </c:val>
        </c:ser>
        <c:shape val="cylinder"/>
        <c:axId val="92168960"/>
        <c:axId val="92170496"/>
        <c:axId val="0"/>
      </c:bar3DChart>
      <c:catAx>
        <c:axId val="92168960"/>
        <c:scaling>
          <c:orientation val="minMax"/>
        </c:scaling>
        <c:axPos val="b"/>
        <c:tickLblPos val="nextTo"/>
        <c:crossAx val="92170496"/>
        <c:crosses val="autoZero"/>
        <c:auto val="1"/>
        <c:lblAlgn val="ctr"/>
        <c:lblOffset val="100"/>
      </c:catAx>
      <c:valAx>
        <c:axId val="92170496"/>
        <c:scaling>
          <c:orientation val="minMax"/>
        </c:scaling>
        <c:axPos val="l"/>
        <c:majorGridlines/>
        <c:numFmt formatCode="General" sourceLinked="1"/>
        <c:tickLblPos val="nextTo"/>
        <c:crossAx val="9216896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74DBB-A041-4985-89B3-341BF164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24</Pages>
  <Words>7016</Words>
  <Characters>39995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Аделя Халиковна</cp:lastModifiedBy>
  <cp:revision>34</cp:revision>
  <dcterms:created xsi:type="dcterms:W3CDTF">2020-04-24T10:26:00Z</dcterms:created>
  <dcterms:modified xsi:type="dcterms:W3CDTF">2020-04-26T22:13:00Z</dcterms:modified>
</cp:coreProperties>
</file>